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0BA" w:rsidRPr="00FA75A5" w:rsidRDefault="00CF00BA">
      <w:pPr>
        <w:rPr>
          <w:rFonts w:ascii="PT Astra Serif" w:hAnsi="PT Astra Serif"/>
          <w:sz w:val="24"/>
        </w:rPr>
        <w:sectPr w:rsidR="00CF00BA" w:rsidRPr="00FA75A5" w:rsidSect="004C4879">
          <w:headerReference w:type="even" r:id="rId8"/>
          <w:type w:val="continuous"/>
          <w:pgSz w:w="11907" w:h="16840" w:code="9"/>
          <w:pgMar w:top="851" w:right="1134" w:bottom="1134" w:left="1701" w:header="1077" w:footer="1077" w:gutter="0"/>
          <w:pgNumType w:start="1"/>
          <w:cols w:space="720"/>
          <w:noEndnote/>
          <w:titlePg/>
        </w:sectPr>
      </w:pPr>
    </w:p>
    <w:p w:rsidR="00CF00BA" w:rsidRPr="004F6725" w:rsidRDefault="00CF00BA">
      <w:pPr>
        <w:jc w:val="both"/>
        <w:rPr>
          <w:rFonts w:ascii="PT Astra Serif" w:hAnsi="PT Astra Serif"/>
          <w:sz w:val="28"/>
        </w:rPr>
      </w:pPr>
    </w:p>
    <w:p w:rsidR="00D73C84" w:rsidRDefault="00D73C84" w:rsidP="0083286B">
      <w:pPr>
        <w:pStyle w:val="ConsPlusNormal"/>
        <w:jc w:val="center"/>
        <w:rPr>
          <w:rFonts w:ascii="PT Astra Serif" w:hAnsi="PT Astra Serif"/>
          <w:sz w:val="24"/>
          <w:szCs w:val="24"/>
        </w:rPr>
      </w:pPr>
    </w:p>
    <w:p w:rsidR="0083286B" w:rsidRPr="005A5C55" w:rsidRDefault="0083286B" w:rsidP="0083286B">
      <w:pPr>
        <w:pStyle w:val="ConsPlusNormal"/>
        <w:jc w:val="center"/>
        <w:rPr>
          <w:rFonts w:ascii="PT Astra Serif" w:hAnsi="PT Astra Serif"/>
          <w:sz w:val="24"/>
          <w:szCs w:val="24"/>
        </w:rPr>
      </w:pPr>
      <w:r w:rsidRPr="005A5C55">
        <w:rPr>
          <w:rFonts w:ascii="PT Astra Serif" w:hAnsi="PT Astra Serif"/>
          <w:sz w:val="24"/>
          <w:szCs w:val="24"/>
        </w:rPr>
        <w:t>СОГЛАСИЕ</w:t>
      </w:r>
    </w:p>
    <w:p w:rsidR="0083286B" w:rsidRPr="005A5C55" w:rsidRDefault="0083286B" w:rsidP="0083286B">
      <w:pPr>
        <w:pStyle w:val="ConsPlusNormal"/>
        <w:jc w:val="center"/>
        <w:rPr>
          <w:rFonts w:ascii="PT Astra Serif" w:hAnsi="PT Astra Serif"/>
          <w:sz w:val="24"/>
          <w:szCs w:val="24"/>
        </w:rPr>
      </w:pPr>
      <w:r w:rsidRPr="005A5C55">
        <w:rPr>
          <w:rFonts w:ascii="PT Astra Serif" w:hAnsi="PT Astra Serif"/>
          <w:sz w:val="24"/>
          <w:szCs w:val="24"/>
        </w:rPr>
        <w:t>на обработку персональных данных</w:t>
      </w:r>
    </w:p>
    <w:p w:rsidR="0083286B" w:rsidRPr="005A5C55" w:rsidRDefault="0083286B" w:rsidP="0083286B">
      <w:pPr>
        <w:pStyle w:val="ConsPlusNormal"/>
        <w:jc w:val="both"/>
        <w:rPr>
          <w:rFonts w:ascii="PT Astra Serif" w:hAnsi="PT Astra Serif"/>
          <w:sz w:val="24"/>
          <w:szCs w:val="24"/>
        </w:rPr>
      </w:pPr>
    </w:p>
    <w:p w:rsidR="0083286B" w:rsidRPr="005A5C55" w:rsidRDefault="0083286B" w:rsidP="0083286B">
      <w:pPr>
        <w:pStyle w:val="ConsPlusNonformat"/>
        <w:ind w:firstLine="709"/>
        <w:jc w:val="both"/>
        <w:rPr>
          <w:rFonts w:ascii="PT Astra Serif" w:hAnsi="PT Astra Serif"/>
          <w:sz w:val="24"/>
          <w:szCs w:val="24"/>
        </w:rPr>
      </w:pPr>
      <w:r w:rsidRPr="005A5C55">
        <w:rPr>
          <w:rFonts w:ascii="PT Astra Serif" w:hAnsi="PT Astra Serif"/>
          <w:sz w:val="24"/>
          <w:szCs w:val="24"/>
        </w:rPr>
        <w:t xml:space="preserve">В соответствии с </w:t>
      </w:r>
      <w:hyperlink r:id="rId9">
        <w:r w:rsidRPr="005A5C55">
          <w:rPr>
            <w:rFonts w:ascii="PT Astra Serif" w:hAnsi="PT Astra Serif"/>
            <w:sz w:val="24"/>
            <w:szCs w:val="24"/>
          </w:rPr>
          <w:t>п. 4 ст. 9</w:t>
        </w:r>
      </w:hyperlink>
      <w:r w:rsidRPr="005A5C55">
        <w:rPr>
          <w:rFonts w:ascii="PT Astra Serif" w:hAnsi="PT Astra Serif"/>
          <w:sz w:val="24"/>
          <w:szCs w:val="24"/>
        </w:rPr>
        <w:t xml:space="preserve"> Федерального закона от 27.07.2006 г. №152-ФЗ «О персональных данных» я, __________________</w:t>
      </w:r>
      <w:r>
        <w:rPr>
          <w:rFonts w:ascii="PT Astra Serif" w:hAnsi="PT Astra Serif"/>
          <w:sz w:val="24"/>
          <w:szCs w:val="24"/>
        </w:rPr>
        <w:t>________________</w:t>
      </w:r>
      <w:r w:rsidRPr="005A5C55">
        <w:rPr>
          <w:rFonts w:ascii="PT Astra Serif" w:hAnsi="PT Astra Serif"/>
          <w:sz w:val="24"/>
          <w:szCs w:val="24"/>
        </w:rPr>
        <w:t>___________________</w:t>
      </w:r>
    </w:p>
    <w:p w:rsidR="0083286B" w:rsidRPr="00063DB8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  <w:r w:rsidRPr="005A5C55">
        <w:rPr>
          <w:rFonts w:ascii="PT Astra Serif" w:hAnsi="PT Astra Serif"/>
          <w:sz w:val="24"/>
          <w:szCs w:val="24"/>
        </w:rPr>
        <w:t>________________________________________</w:t>
      </w:r>
      <w:r>
        <w:rPr>
          <w:rFonts w:ascii="PT Astra Serif" w:hAnsi="PT Astra Serif"/>
          <w:sz w:val="24"/>
          <w:szCs w:val="24"/>
        </w:rPr>
        <w:t>______________</w:t>
      </w:r>
      <w:r w:rsidRPr="005A5C55">
        <w:rPr>
          <w:rFonts w:ascii="PT Astra Serif" w:hAnsi="PT Astra Serif"/>
          <w:sz w:val="24"/>
          <w:szCs w:val="24"/>
        </w:rPr>
        <w:t>_____________________,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Cs w:val="20"/>
        </w:rPr>
      </w:pPr>
      <w:r w:rsidRPr="005A5C55">
        <w:rPr>
          <w:rFonts w:ascii="PT Astra Serif" w:hAnsi="PT Astra Serif"/>
          <w:szCs w:val="20"/>
        </w:rPr>
        <w:t xml:space="preserve">                  </w:t>
      </w:r>
      <w:r>
        <w:rPr>
          <w:rFonts w:ascii="PT Astra Serif" w:hAnsi="PT Astra Serif"/>
          <w:szCs w:val="20"/>
        </w:rPr>
        <w:t xml:space="preserve">                    </w:t>
      </w:r>
      <w:r w:rsidRPr="005A5C55">
        <w:rPr>
          <w:rFonts w:ascii="PT Astra Serif" w:hAnsi="PT Astra Serif"/>
          <w:szCs w:val="20"/>
        </w:rPr>
        <w:t xml:space="preserve"> (фамилия, имя, отчество </w:t>
      </w:r>
      <w:r w:rsidRPr="005A5C55">
        <w:rPr>
          <w:rFonts w:ascii="PT Astra Serif" w:hAnsi="PT Astra Serif"/>
          <w:b/>
          <w:szCs w:val="20"/>
        </w:rPr>
        <w:t>субъекта персональных данных</w:t>
      </w:r>
      <w:r w:rsidRPr="005A5C55">
        <w:rPr>
          <w:rFonts w:ascii="PT Astra Serif" w:hAnsi="PT Astra Serif"/>
          <w:szCs w:val="20"/>
        </w:rPr>
        <w:t>)</w:t>
      </w:r>
    </w:p>
    <w:p w:rsidR="0083286B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  <w:proofErr w:type="gramStart"/>
      <w:r w:rsidRPr="005A5C55">
        <w:rPr>
          <w:rFonts w:ascii="PT Astra Serif" w:hAnsi="PT Astra Serif"/>
          <w:sz w:val="24"/>
          <w:szCs w:val="24"/>
        </w:rPr>
        <w:t>зарегистрированный</w:t>
      </w:r>
      <w:proofErr w:type="gramEnd"/>
      <w:r w:rsidRPr="005A5C55">
        <w:rPr>
          <w:rFonts w:ascii="PT Astra Serif" w:hAnsi="PT Astra Serif"/>
          <w:sz w:val="24"/>
          <w:szCs w:val="24"/>
        </w:rPr>
        <w:t xml:space="preserve"> (-</w:t>
      </w:r>
      <w:proofErr w:type="spellStart"/>
      <w:r w:rsidRPr="005A5C55">
        <w:rPr>
          <w:rFonts w:ascii="PT Astra Serif" w:hAnsi="PT Astra Serif"/>
          <w:sz w:val="24"/>
          <w:szCs w:val="24"/>
        </w:rPr>
        <w:t>ая</w:t>
      </w:r>
      <w:proofErr w:type="spellEnd"/>
      <w:r w:rsidRPr="005A5C55">
        <w:rPr>
          <w:rFonts w:ascii="PT Astra Serif" w:hAnsi="PT Astra Serif"/>
          <w:sz w:val="24"/>
          <w:szCs w:val="24"/>
        </w:rPr>
        <w:t>) по адресу:</w:t>
      </w:r>
      <w:r w:rsidRPr="00063DB8">
        <w:rPr>
          <w:rFonts w:ascii="PT Astra Serif" w:hAnsi="PT Astra Serif"/>
          <w:sz w:val="28"/>
          <w:szCs w:val="28"/>
        </w:rPr>
        <w:t>_________________</w:t>
      </w:r>
      <w:r>
        <w:rPr>
          <w:rFonts w:ascii="PT Astra Serif" w:hAnsi="PT Astra Serif"/>
          <w:sz w:val="28"/>
          <w:szCs w:val="28"/>
        </w:rPr>
        <w:t>_____</w:t>
      </w:r>
      <w:r w:rsidRPr="00063DB8">
        <w:rPr>
          <w:rFonts w:ascii="PT Astra Serif" w:hAnsi="PT Astra Serif"/>
          <w:sz w:val="28"/>
          <w:szCs w:val="28"/>
        </w:rPr>
        <w:t>__</w:t>
      </w:r>
      <w:r>
        <w:rPr>
          <w:rFonts w:ascii="PT Astra Serif" w:hAnsi="PT Astra Serif"/>
          <w:sz w:val="28"/>
          <w:szCs w:val="28"/>
        </w:rPr>
        <w:t>____________</w:t>
      </w:r>
    </w:p>
    <w:p w:rsidR="0083286B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________________________________________________________________,</w:t>
      </w:r>
      <w:r w:rsidRPr="00063DB8">
        <w:rPr>
          <w:rFonts w:ascii="PT Astra Serif" w:hAnsi="PT Astra Serif"/>
          <w:sz w:val="28"/>
          <w:szCs w:val="28"/>
        </w:rPr>
        <w:t xml:space="preserve"> </w:t>
      </w:r>
    </w:p>
    <w:p w:rsidR="0083286B" w:rsidRPr="00063DB8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  <w:r w:rsidRPr="005A5C55">
        <w:rPr>
          <w:rFonts w:ascii="PT Astra Serif" w:hAnsi="PT Astra Serif"/>
          <w:sz w:val="24"/>
          <w:szCs w:val="24"/>
        </w:rPr>
        <w:t xml:space="preserve">основной документ, удостоверяющий личность </w:t>
      </w:r>
      <w:r w:rsidRPr="005A5C55">
        <w:rPr>
          <w:rFonts w:ascii="PT Astra Serif" w:hAnsi="PT Astra Serif"/>
          <w:b/>
          <w:sz w:val="24"/>
          <w:szCs w:val="24"/>
        </w:rPr>
        <w:t>субъекта персональных данных</w:t>
      </w:r>
      <w:r w:rsidRPr="005A5C55">
        <w:rPr>
          <w:rFonts w:ascii="PT Astra Serif" w:hAnsi="PT Astra Serif"/>
          <w:sz w:val="24"/>
          <w:szCs w:val="24"/>
        </w:rPr>
        <w:t>:</w:t>
      </w:r>
      <w:r>
        <w:rPr>
          <w:rFonts w:ascii="PT Astra Serif" w:hAnsi="PT Astra Serif"/>
          <w:sz w:val="28"/>
          <w:szCs w:val="28"/>
        </w:rPr>
        <w:t xml:space="preserve"> </w:t>
      </w:r>
      <w:r w:rsidRPr="00063DB8">
        <w:rPr>
          <w:rFonts w:ascii="PT Astra Serif" w:hAnsi="PT Astra Serif"/>
          <w:sz w:val="28"/>
          <w:szCs w:val="28"/>
        </w:rPr>
        <w:t>_________________________</w:t>
      </w:r>
      <w:r>
        <w:rPr>
          <w:rFonts w:ascii="PT Astra Serif" w:hAnsi="PT Astra Serif"/>
          <w:sz w:val="28"/>
          <w:szCs w:val="28"/>
        </w:rPr>
        <w:t>____________________________________</w:t>
      </w:r>
      <w:r w:rsidRPr="00063DB8">
        <w:rPr>
          <w:rFonts w:ascii="PT Astra Serif" w:hAnsi="PT Astra Serif"/>
          <w:sz w:val="28"/>
          <w:szCs w:val="28"/>
        </w:rPr>
        <w:t>,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Cs w:val="20"/>
        </w:rPr>
      </w:pPr>
      <w:r w:rsidRPr="00063DB8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                                </w:t>
      </w:r>
      <w:r w:rsidRPr="005A5C55">
        <w:rPr>
          <w:rFonts w:ascii="PT Astra Serif" w:hAnsi="PT Astra Serif"/>
          <w:szCs w:val="20"/>
        </w:rPr>
        <w:t xml:space="preserve">(наименование документа, серия, номер) </w:t>
      </w:r>
    </w:p>
    <w:p w:rsidR="0083286B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_______________________________________________________________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Cs w:val="20"/>
        </w:rPr>
      </w:pPr>
      <w:r>
        <w:rPr>
          <w:rFonts w:ascii="PT Astra Serif" w:hAnsi="PT Astra Serif"/>
          <w:sz w:val="28"/>
          <w:szCs w:val="28"/>
        </w:rPr>
        <w:t xml:space="preserve">                            </w:t>
      </w:r>
      <w:r w:rsidRPr="005A5C55">
        <w:rPr>
          <w:rFonts w:ascii="PT Astra Serif" w:hAnsi="PT Astra Serif"/>
          <w:szCs w:val="20"/>
        </w:rPr>
        <w:t>(сведения о дате выдачи документа и выдавшем его органе)</w:t>
      </w:r>
    </w:p>
    <w:p w:rsidR="0083286B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</w:p>
    <w:p w:rsidR="0083286B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5A5C55">
        <w:rPr>
          <w:rFonts w:ascii="PT Astra Serif" w:hAnsi="PT Astra Serif"/>
          <w:sz w:val="24"/>
          <w:szCs w:val="24"/>
        </w:rPr>
        <w:t>/________________________________________</w:t>
      </w:r>
      <w:r>
        <w:rPr>
          <w:rFonts w:ascii="PT Astra Serif" w:hAnsi="PT Astra Serif"/>
          <w:sz w:val="24"/>
          <w:szCs w:val="24"/>
        </w:rPr>
        <w:t>___________</w:t>
      </w:r>
      <w:r w:rsidRPr="005A5C55">
        <w:rPr>
          <w:rFonts w:ascii="PT Astra Serif" w:hAnsi="PT Astra Serif"/>
          <w:sz w:val="24"/>
          <w:szCs w:val="24"/>
        </w:rPr>
        <w:t>_______________________/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Cs w:val="20"/>
        </w:rPr>
      </w:pPr>
      <w:r w:rsidRPr="005A5C55">
        <w:rPr>
          <w:rFonts w:ascii="PT Astra Serif" w:hAnsi="PT Astra Serif"/>
          <w:szCs w:val="20"/>
        </w:rPr>
        <w:t xml:space="preserve">       </w:t>
      </w:r>
      <w:r>
        <w:rPr>
          <w:rFonts w:ascii="PT Astra Serif" w:hAnsi="PT Astra Serif"/>
          <w:szCs w:val="20"/>
        </w:rPr>
        <w:t xml:space="preserve">            </w:t>
      </w:r>
      <w:r w:rsidRPr="005A5C55">
        <w:rPr>
          <w:rFonts w:ascii="PT Astra Serif" w:hAnsi="PT Astra Serif"/>
          <w:szCs w:val="20"/>
        </w:rPr>
        <w:t xml:space="preserve">  (фамилия, имя, отчество </w:t>
      </w:r>
      <w:r w:rsidRPr="005A5C55">
        <w:rPr>
          <w:rFonts w:ascii="PT Astra Serif" w:hAnsi="PT Astra Serif"/>
          <w:b/>
          <w:szCs w:val="20"/>
        </w:rPr>
        <w:t>представителя субъекта персональных данных</w:t>
      </w:r>
      <w:r w:rsidRPr="005A5C55">
        <w:rPr>
          <w:rFonts w:ascii="PT Astra Serif" w:hAnsi="PT Astra Serif"/>
          <w:szCs w:val="20"/>
        </w:rPr>
        <w:t>)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proofErr w:type="gramStart"/>
      <w:r w:rsidRPr="005A5C55">
        <w:rPr>
          <w:rFonts w:ascii="PT Astra Serif" w:hAnsi="PT Astra Serif"/>
          <w:sz w:val="24"/>
          <w:szCs w:val="24"/>
        </w:rPr>
        <w:t>зарегистрированный</w:t>
      </w:r>
      <w:proofErr w:type="gramEnd"/>
      <w:r w:rsidRPr="005A5C55">
        <w:rPr>
          <w:rFonts w:ascii="PT Astra Serif" w:hAnsi="PT Astra Serif"/>
          <w:sz w:val="24"/>
          <w:szCs w:val="24"/>
        </w:rPr>
        <w:t xml:space="preserve"> (-</w:t>
      </w:r>
      <w:proofErr w:type="spellStart"/>
      <w:r w:rsidRPr="005A5C55">
        <w:rPr>
          <w:rFonts w:ascii="PT Astra Serif" w:hAnsi="PT Astra Serif"/>
          <w:sz w:val="24"/>
          <w:szCs w:val="24"/>
        </w:rPr>
        <w:t>ая</w:t>
      </w:r>
      <w:proofErr w:type="spellEnd"/>
      <w:r w:rsidRPr="005A5C55">
        <w:rPr>
          <w:rFonts w:ascii="PT Astra Serif" w:hAnsi="PT Astra Serif"/>
          <w:sz w:val="24"/>
          <w:szCs w:val="24"/>
        </w:rPr>
        <w:t>) по адресу: ___________________</w:t>
      </w:r>
      <w:r>
        <w:rPr>
          <w:rFonts w:ascii="PT Astra Serif" w:hAnsi="PT Astra Serif"/>
          <w:sz w:val="24"/>
          <w:szCs w:val="24"/>
        </w:rPr>
        <w:t>__________</w:t>
      </w:r>
      <w:r w:rsidRPr="005A5C55">
        <w:rPr>
          <w:rFonts w:ascii="PT Astra Serif" w:hAnsi="PT Astra Serif"/>
          <w:sz w:val="24"/>
          <w:szCs w:val="24"/>
        </w:rPr>
        <w:t>______________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5A5C55">
        <w:rPr>
          <w:rFonts w:ascii="PT Astra Serif" w:hAnsi="PT Astra Serif"/>
          <w:sz w:val="24"/>
          <w:szCs w:val="24"/>
        </w:rPr>
        <w:t>_______________________________________________________</w:t>
      </w:r>
      <w:r>
        <w:rPr>
          <w:rFonts w:ascii="PT Astra Serif" w:hAnsi="PT Astra Serif"/>
          <w:sz w:val="24"/>
          <w:szCs w:val="24"/>
        </w:rPr>
        <w:t>______________</w:t>
      </w:r>
      <w:r w:rsidRPr="005A5C55">
        <w:rPr>
          <w:rFonts w:ascii="PT Astra Serif" w:hAnsi="PT Astra Serif"/>
          <w:sz w:val="24"/>
          <w:szCs w:val="24"/>
        </w:rPr>
        <w:t xml:space="preserve">______, </w:t>
      </w:r>
    </w:p>
    <w:p w:rsidR="0083286B" w:rsidRPr="00063DB8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  <w:r w:rsidRPr="005A5C55">
        <w:rPr>
          <w:rFonts w:ascii="PT Astra Serif" w:hAnsi="PT Astra Serif"/>
          <w:sz w:val="24"/>
          <w:szCs w:val="24"/>
        </w:rPr>
        <w:t xml:space="preserve">основной документ, удостоверяющий личность </w:t>
      </w:r>
      <w:r w:rsidRPr="005A5C55">
        <w:rPr>
          <w:rFonts w:ascii="PT Astra Serif" w:hAnsi="PT Astra Serif"/>
          <w:b/>
          <w:sz w:val="24"/>
          <w:szCs w:val="24"/>
        </w:rPr>
        <w:t>представителя субъекта персональных данных</w:t>
      </w:r>
      <w:r w:rsidRPr="00063DB8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_</w:t>
      </w:r>
      <w:r w:rsidRPr="00063DB8">
        <w:rPr>
          <w:rFonts w:ascii="PT Astra Serif" w:hAnsi="PT Astra Serif"/>
          <w:sz w:val="28"/>
          <w:szCs w:val="28"/>
        </w:rPr>
        <w:t>___________</w:t>
      </w:r>
      <w:r>
        <w:rPr>
          <w:rFonts w:ascii="PT Astra Serif" w:hAnsi="PT Astra Serif"/>
          <w:sz w:val="28"/>
          <w:szCs w:val="28"/>
        </w:rPr>
        <w:t>_______________________________</w:t>
      </w:r>
      <w:r w:rsidRPr="00063DB8">
        <w:rPr>
          <w:rFonts w:ascii="PT Astra Serif" w:hAnsi="PT Astra Serif"/>
          <w:sz w:val="28"/>
          <w:szCs w:val="28"/>
        </w:rPr>
        <w:t>,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Cs w:val="20"/>
        </w:rPr>
      </w:pPr>
      <w:r w:rsidRPr="005A5C55">
        <w:rPr>
          <w:rFonts w:ascii="PT Astra Serif" w:hAnsi="PT Astra Serif"/>
          <w:szCs w:val="20"/>
        </w:rPr>
        <w:t xml:space="preserve">                                                  </w:t>
      </w:r>
      <w:r>
        <w:rPr>
          <w:rFonts w:ascii="PT Astra Serif" w:hAnsi="PT Astra Serif"/>
          <w:szCs w:val="20"/>
        </w:rPr>
        <w:t xml:space="preserve">                            </w:t>
      </w:r>
      <w:r w:rsidRPr="005A5C55">
        <w:rPr>
          <w:rFonts w:ascii="PT Astra Serif" w:hAnsi="PT Astra Serif"/>
          <w:szCs w:val="20"/>
        </w:rPr>
        <w:t xml:space="preserve">(наименование документа, серия, номер) </w:t>
      </w:r>
    </w:p>
    <w:p w:rsidR="0083286B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_______________________________________________________________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Cs w:val="20"/>
        </w:rPr>
      </w:pPr>
      <w:r>
        <w:rPr>
          <w:rFonts w:ascii="PT Astra Serif" w:hAnsi="PT Astra Serif"/>
          <w:sz w:val="28"/>
          <w:szCs w:val="28"/>
        </w:rPr>
        <w:t xml:space="preserve">                             </w:t>
      </w:r>
      <w:r w:rsidRPr="005A5C55">
        <w:rPr>
          <w:rFonts w:ascii="PT Astra Serif" w:hAnsi="PT Astra Serif"/>
          <w:szCs w:val="20"/>
        </w:rPr>
        <w:t>(сведения о дате выдачи документа и выдавшем его органе)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5A5C55">
        <w:rPr>
          <w:rFonts w:ascii="PT Astra Serif" w:hAnsi="PT Astra Serif"/>
          <w:sz w:val="24"/>
          <w:szCs w:val="24"/>
        </w:rPr>
        <w:t xml:space="preserve">Доверенность от «___» __________  ______ </w:t>
      </w:r>
      <w:proofErr w:type="gramStart"/>
      <w:r w:rsidRPr="005A5C55">
        <w:rPr>
          <w:rFonts w:ascii="PT Astra Serif" w:hAnsi="PT Astra Serif"/>
          <w:sz w:val="24"/>
          <w:szCs w:val="24"/>
        </w:rPr>
        <w:t>г</w:t>
      </w:r>
      <w:proofErr w:type="gramEnd"/>
      <w:r w:rsidRPr="005A5C55">
        <w:rPr>
          <w:rFonts w:ascii="PT Astra Serif" w:hAnsi="PT Astra Serif"/>
          <w:sz w:val="24"/>
          <w:szCs w:val="24"/>
        </w:rPr>
        <w:t>. № ___</w:t>
      </w:r>
      <w:r>
        <w:rPr>
          <w:rFonts w:ascii="PT Astra Serif" w:hAnsi="PT Astra Serif"/>
          <w:sz w:val="24"/>
          <w:szCs w:val="24"/>
        </w:rPr>
        <w:t>__</w:t>
      </w:r>
      <w:r w:rsidRPr="005A5C55">
        <w:rPr>
          <w:rFonts w:ascii="PT Astra Serif" w:hAnsi="PT Astra Serif"/>
          <w:sz w:val="24"/>
          <w:szCs w:val="24"/>
        </w:rPr>
        <w:t>__ (или реквизиты иного документа, подтвержд</w:t>
      </w:r>
      <w:r>
        <w:rPr>
          <w:rFonts w:ascii="PT Astra Serif" w:hAnsi="PT Astra Serif"/>
          <w:sz w:val="24"/>
          <w:szCs w:val="24"/>
        </w:rPr>
        <w:t xml:space="preserve">ающего полномочия представителя: </w:t>
      </w:r>
      <w:r w:rsidRPr="005A5C55">
        <w:rPr>
          <w:rFonts w:ascii="PT Astra Serif" w:hAnsi="PT Astra Serif"/>
          <w:sz w:val="24"/>
          <w:szCs w:val="24"/>
        </w:rPr>
        <w:t>_____________________________</w:t>
      </w:r>
      <w:r>
        <w:rPr>
          <w:rFonts w:ascii="PT Astra Serif" w:hAnsi="PT Astra Serif"/>
          <w:sz w:val="24"/>
          <w:szCs w:val="24"/>
        </w:rPr>
        <w:t>______________</w:t>
      </w:r>
      <w:r w:rsidRPr="005A5C55">
        <w:rPr>
          <w:rFonts w:ascii="PT Astra Serif" w:hAnsi="PT Astra Serif"/>
          <w:sz w:val="24"/>
          <w:szCs w:val="24"/>
        </w:rPr>
        <w:t>_______________________________</w:t>
      </w:r>
      <w:r>
        <w:rPr>
          <w:rFonts w:ascii="PT Astra Serif" w:hAnsi="PT Astra Serif"/>
          <w:sz w:val="24"/>
          <w:szCs w:val="24"/>
        </w:rPr>
        <w:t>)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proofErr w:type="gramStart"/>
      <w:r w:rsidRPr="005A5C55">
        <w:rPr>
          <w:rFonts w:ascii="PT Astra Serif" w:hAnsi="PT Astra Serif"/>
          <w:sz w:val="24"/>
          <w:szCs w:val="24"/>
        </w:rPr>
        <w:t xml:space="preserve">в целях получения субсидии из бюджета города Кургана на </w:t>
      </w:r>
      <w:r>
        <w:rPr>
          <w:rFonts w:ascii="PT Astra Serif" w:hAnsi="PT Astra Serif"/>
          <w:sz w:val="24"/>
          <w:szCs w:val="24"/>
        </w:rPr>
        <w:t>финансовое обеспечение</w:t>
      </w:r>
      <w:r w:rsidRPr="005A5C55">
        <w:rPr>
          <w:rFonts w:ascii="PT Astra Serif" w:hAnsi="PT Astra Serif"/>
          <w:sz w:val="24"/>
          <w:szCs w:val="24"/>
        </w:rPr>
        <w:t xml:space="preserve"> затрат субъектов малого и среднего предпринимательства,  связанных с приобретением транспортных средств, используемых для перевозки пассажиров и багажа автомобильным транспортом общего пользования по муниципальным маршрутам регулярных перевозок по регулируемым тарифам, с целью обновления парка подвижного состава, </w:t>
      </w:r>
      <w:r w:rsidR="00C0321A" w:rsidRPr="005A5C55">
        <w:rPr>
          <w:rFonts w:ascii="PT Astra Serif" w:hAnsi="PT Astra Serif"/>
          <w:sz w:val="24"/>
          <w:szCs w:val="24"/>
        </w:rPr>
        <w:t>предоставляю согласие Департаменту экономического развития, предпринимательства и торговли Администрации города Кургана, находящемуся по  адресу</w:t>
      </w:r>
      <w:proofErr w:type="gramEnd"/>
      <w:r w:rsidR="00C0321A" w:rsidRPr="005A5C55">
        <w:rPr>
          <w:rFonts w:ascii="PT Astra Serif" w:hAnsi="PT Astra Serif"/>
          <w:sz w:val="24"/>
          <w:szCs w:val="24"/>
        </w:rPr>
        <w:t xml:space="preserve">: </w:t>
      </w:r>
      <w:proofErr w:type="gramStart"/>
      <w:r w:rsidR="00C0321A" w:rsidRPr="005A5C55">
        <w:rPr>
          <w:rFonts w:ascii="PT Astra Serif" w:hAnsi="PT Astra Serif"/>
          <w:sz w:val="24"/>
          <w:szCs w:val="24"/>
        </w:rPr>
        <w:t xml:space="preserve">640002, Курганская обл., г. Курган, пл. им. В.И.Ленина, дом 1 </w:t>
      </w:r>
      <w:r w:rsidRPr="001A7718">
        <w:rPr>
          <w:rFonts w:ascii="PT Astra Serif" w:hAnsi="PT Astra Serif"/>
          <w:sz w:val="24"/>
          <w:szCs w:val="24"/>
        </w:rPr>
        <w:t>(далее - Уполномоченны</w:t>
      </w:r>
      <w:r w:rsidRPr="005A5C55">
        <w:rPr>
          <w:rFonts w:ascii="PT Astra Serif" w:hAnsi="PT Astra Serif"/>
          <w:sz w:val="24"/>
          <w:szCs w:val="24"/>
        </w:rPr>
        <w:t>й орган) на обработку моих персональных данных, а именно: фамилия, имя, отчество; гражданство; фактический адрес; данные о регистрации; ИНН; вид деятельности; имеющиеся лицензии; контактный телефон; адрес электронной почты, данные основного документа, удостоверяющего личность; дата рождения; образование; семейное положение;</w:t>
      </w:r>
      <w:proofErr w:type="gramEnd"/>
      <w:r w:rsidRPr="005A5C55">
        <w:rPr>
          <w:rFonts w:ascii="PT Astra Serif" w:hAnsi="PT Astra Serif"/>
          <w:sz w:val="24"/>
          <w:szCs w:val="24"/>
        </w:rPr>
        <w:t xml:space="preserve"> судимость; количество иждивенцев; дата и документ, подтверждающий вступление в должность; данные, подтверждающие трудовую деятельность, банковские реквизиты; </w:t>
      </w:r>
      <w:proofErr w:type="gramStart"/>
      <w:r w:rsidRPr="005A5C55">
        <w:rPr>
          <w:rFonts w:ascii="PT Astra Serif" w:hAnsi="PT Astra Serif"/>
          <w:sz w:val="24"/>
          <w:szCs w:val="24"/>
        </w:rPr>
        <w:t>личные подписи, содержащиеся в запрашиваемых документах, любая иная информация, прямо или косвенно относящаяся ко мне как к субъекту персональных данных, с использованием средств автоматизации, машинных носителей, обеспечивающих защиту от несанкционированного доступа, посредством внесения персональных данных  в электронную базу данных, включения в списки (реестры) и формы, а также без использования средств автоматизации, включая сбор, запись, систематизацию, накопление, хранение, уточнение (обновление, изменение</w:t>
      </w:r>
      <w:proofErr w:type="gramEnd"/>
      <w:r w:rsidRPr="005A5C55">
        <w:rPr>
          <w:rFonts w:ascii="PT Astra Serif" w:hAnsi="PT Astra Serif"/>
          <w:sz w:val="24"/>
          <w:szCs w:val="24"/>
        </w:rPr>
        <w:t xml:space="preserve">), </w:t>
      </w:r>
      <w:proofErr w:type="gramStart"/>
      <w:r w:rsidRPr="005A5C55">
        <w:rPr>
          <w:rFonts w:ascii="PT Astra Serif" w:hAnsi="PT Astra Serif"/>
          <w:sz w:val="24"/>
          <w:szCs w:val="24"/>
        </w:rPr>
        <w:t xml:space="preserve">извлечение, использование, передачу (распространение, предоставление, доступ), </w:t>
      </w:r>
      <w:r w:rsidRPr="005A5C55">
        <w:rPr>
          <w:rFonts w:ascii="PT Astra Serif" w:hAnsi="PT Astra Serif"/>
          <w:sz w:val="24"/>
          <w:szCs w:val="24"/>
        </w:rPr>
        <w:lastRenderedPageBreak/>
        <w:t xml:space="preserve">обезличивание, блокирование, удаление, уничтожение персональных данных (на совершение действий, предусмотренных </w:t>
      </w:r>
      <w:hyperlink r:id="rId10">
        <w:r w:rsidRPr="005A5C55">
          <w:rPr>
            <w:rFonts w:ascii="PT Astra Serif" w:hAnsi="PT Astra Serif"/>
            <w:sz w:val="24"/>
            <w:szCs w:val="24"/>
          </w:rPr>
          <w:t>п. 3 ст. 3</w:t>
        </w:r>
      </w:hyperlink>
      <w:r w:rsidRPr="005A5C55">
        <w:rPr>
          <w:rFonts w:ascii="PT Astra Serif" w:hAnsi="PT Astra Serif"/>
          <w:sz w:val="24"/>
          <w:szCs w:val="24"/>
        </w:rPr>
        <w:t xml:space="preserve"> Федерального закона от 27.07.2006 г. №152-ФЗ «О персональных данных»), в связи с указанным также даю согласие на получение звонков, уведомлений, корреспонденции, иных сообщений.</w:t>
      </w:r>
      <w:proofErr w:type="gramEnd"/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5A5C55">
        <w:rPr>
          <w:rFonts w:ascii="PT Astra Serif" w:hAnsi="PT Astra Serif"/>
          <w:sz w:val="24"/>
          <w:szCs w:val="24"/>
        </w:rPr>
        <w:t xml:space="preserve">Также выражаю свое согласие на привлечение Уполномоченным органом третьих лиц для передачи и обработки моих </w:t>
      </w:r>
      <w:proofErr w:type="gramStart"/>
      <w:r w:rsidRPr="005A5C55">
        <w:rPr>
          <w:rFonts w:ascii="PT Astra Serif" w:hAnsi="PT Astra Serif"/>
          <w:sz w:val="24"/>
          <w:szCs w:val="24"/>
        </w:rPr>
        <w:t>персональных</w:t>
      </w:r>
      <w:proofErr w:type="gramEnd"/>
      <w:r w:rsidRPr="005A5C55">
        <w:rPr>
          <w:rFonts w:ascii="PT Astra Serif" w:hAnsi="PT Astra Serif"/>
          <w:sz w:val="24"/>
          <w:szCs w:val="24"/>
        </w:rPr>
        <w:t xml:space="preserve"> данных в указанных в настоящем согласии целях и на условиях соблюдения данными лицами требований законодательства Российской Федерации об обеспечении конфиденциальности и безопасности персональных данных при их обработке.</w:t>
      </w:r>
    </w:p>
    <w:p w:rsidR="0083286B" w:rsidRPr="005A5C55" w:rsidRDefault="0083286B" w:rsidP="0083286B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5A5C55">
        <w:rPr>
          <w:rFonts w:ascii="PT Astra Serif" w:hAnsi="PT Astra Serif"/>
          <w:sz w:val="24"/>
          <w:szCs w:val="24"/>
        </w:rPr>
        <w:t>Настоящее согласие действует со дня его подписания до дня отзыва в письменной форме путем подачи отзыва Уполномоченному органу.</w:t>
      </w:r>
    </w:p>
    <w:p w:rsidR="0083286B" w:rsidRPr="00063DB8" w:rsidRDefault="0083286B" w:rsidP="0083286B">
      <w:pPr>
        <w:pStyle w:val="ConsPlusNonformat"/>
        <w:jc w:val="both"/>
        <w:rPr>
          <w:rFonts w:ascii="PT Astra Serif" w:hAnsi="PT Astra Serif"/>
          <w:sz w:val="28"/>
          <w:szCs w:val="28"/>
        </w:rPr>
      </w:pPr>
    </w:p>
    <w:p w:rsidR="0083286B" w:rsidRPr="005E71E2" w:rsidRDefault="0083286B" w:rsidP="0083286B">
      <w:pPr>
        <w:pStyle w:val="ConsPlusNormal"/>
        <w:ind w:firstLine="0"/>
        <w:jc w:val="both"/>
        <w:rPr>
          <w:rFonts w:ascii="PT Astra Serif" w:hAnsi="PT Astra Serif"/>
          <w:sz w:val="24"/>
          <w:szCs w:val="24"/>
        </w:rPr>
      </w:pPr>
      <w:r w:rsidRPr="005E71E2">
        <w:rPr>
          <w:rFonts w:ascii="PT Astra Serif" w:hAnsi="PT Astra Serif"/>
          <w:sz w:val="24"/>
          <w:szCs w:val="24"/>
        </w:rPr>
        <w:t xml:space="preserve">Руководитель </w:t>
      </w:r>
      <w:r>
        <w:rPr>
          <w:rFonts w:ascii="PT Astra Serif" w:hAnsi="PT Astra Serif"/>
          <w:sz w:val="24"/>
          <w:szCs w:val="24"/>
        </w:rPr>
        <w:t xml:space="preserve">                    </w:t>
      </w:r>
      <w:r w:rsidRPr="005E71E2">
        <w:rPr>
          <w:rFonts w:ascii="PT Astra Serif" w:hAnsi="PT Astra Serif"/>
          <w:sz w:val="24"/>
          <w:szCs w:val="24"/>
        </w:rPr>
        <w:t>_____________      ___________________________________</w:t>
      </w:r>
    </w:p>
    <w:p w:rsidR="0083286B" w:rsidRPr="005E71E2" w:rsidRDefault="0083286B" w:rsidP="0083286B">
      <w:pPr>
        <w:pStyle w:val="ConsPlusNormal"/>
        <w:ind w:firstLine="540"/>
        <w:jc w:val="both"/>
        <w:rPr>
          <w:rFonts w:ascii="PT Astra Serif" w:hAnsi="PT Astra Serif"/>
          <w:sz w:val="24"/>
          <w:szCs w:val="24"/>
        </w:rPr>
      </w:pPr>
      <w:r w:rsidRPr="005E71E2">
        <w:rPr>
          <w:rFonts w:ascii="PT Astra Serif" w:hAnsi="PT Astra Serif"/>
          <w:sz w:val="24"/>
          <w:szCs w:val="24"/>
        </w:rPr>
        <w:t xml:space="preserve">                                            </w:t>
      </w:r>
      <w:r w:rsidRPr="005E71E2">
        <w:rPr>
          <w:rFonts w:ascii="PT Astra Serif" w:hAnsi="PT Astra Serif"/>
        </w:rPr>
        <w:t>(подпись)</w:t>
      </w:r>
      <w:r w:rsidRPr="005E71E2">
        <w:rPr>
          <w:rFonts w:ascii="PT Astra Serif" w:hAnsi="PT Astra Serif"/>
          <w:sz w:val="24"/>
          <w:szCs w:val="24"/>
        </w:rPr>
        <w:t xml:space="preserve">                                 </w:t>
      </w:r>
      <w:r w:rsidRPr="005E71E2">
        <w:rPr>
          <w:rFonts w:ascii="PT Astra Serif" w:hAnsi="PT Astra Serif"/>
        </w:rPr>
        <w:t>(фамилия, имя, отчество)</w:t>
      </w:r>
    </w:p>
    <w:p w:rsidR="0083286B" w:rsidRDefault="0083286B" w:rsidP="0083286B">
      <w:pPr>
        <w:pStyle w:val="ConsPlusNormal"/>
        <w:ind w:firstLine="540"/>
        <w:jc w:val="both"/>
        <w:rPr>
          <w:rFonts w:ascii="PT Astra Serif" w:hAnsi="PT Astra Serif"/>
          <w:sz w:val="24"/>
          <w:szCs w:val="24"/>
        </w:rPr>
      </w:pP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Дата____________________</w:t>
      </w:r>
      <w:r w:rsidRPr="005E71E2">
        <w:rPr>
          <w:rFonts w:ascii="PT Astra Serif" w:hAnsi="PT Astra Serif"/>
          <w:sz w:val="24"/>
          <w:szCs w:val="24"/>
        </w:rPr>
        <w:t xml:space="preserve">                     </w:t>
      </w:r>
      <w:r>
        <w:rPr>
          <w:rFonts w:ascii="PT Astra Serif" w:hAnsi="PT Astra Serif"/>
          <w:sz w:val="24"/>
          <w:szCs w:val="24"/>
        </w:rPr>
        <w:t xml:space="preserve"> </w:t>
      </w:r>
      <w:r w:rsidRPr="005E71E2">
        <w:rPr>
          <w:rFonts w:ascii="PT Astra Serif" w:hAnsi="PT Astra Serif"/>
          <w:sz w:val="24"/>
          <w:szCs w:val="24"/>
        </w:rPr>
        <w:t xml:space="preserve">          ___</w:t>
      </w:r>
      <w:r>
        <w:rPr>
          <w:rFonts w:ascii="PT Astra Serif" w:hAnsi="PT Astra Serif"/>
          <w:sz w:val="24"/>
          <w:szCs w:val="24"/>
        </w:rPr>
        <w:t>________________________________</w:t>
      </w: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</w:rPr>
      </w:pPr>
      <w:r w:rsidRPr="005E71E2">
        <w:rPr>
          <w:rFonts w:ascii="PT Astra Serif" w:hAnsi="PT Astra Serif"/>
          <w:sz w:val="24"/>
          <w:szCs w:val="24"/>
        </w:rPr>
        <w:t xml:space="preserve">                                                      </w:t>
      </w:r>
      <w:r>
        <w:rPr>
          <w:rFonts w:ascii="PT Astra Serif" w:hAnsi="PT Astra Serif"/>
          <w:sz w:val="24"/>
          <w:szCs w:val="24"/>
        </w:rPr>
        <w:t xml:space="preserve"> </w:t>
      </w:r>
      <w:r w:rsidRPr="005E71E2"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hAnsi="PT Astra Serif"/>
          <w:sz w:val="24"/>
          <w:szCs w:val="24"/>
        </w:rPr>
        <w:t xml:space="preserve">                                               </w:t>
      </w:r>
      <w:r w:rsidRPr="005E71E2">
        <w:rPr>
          <w:rFonts w:ascii="PT Astra Serif" w:hAnsi="PT Astra Serif"/>
          <w:sz w:val="24"/>
          <w:szCs w:val="24"/>
        </w:rPr>
        <w:t xml:space="preserve">   </w:t>
      </w:r>
      <w:r w:rsidRPr="005E71E2">
        <w:rPr>
          <w:rFonts w:ascii="PT Astra Serif" w:hAnsi="PT Astra Serif"/>
        </w:rPr>
        <w:t xml:space="preserve">(должность)   </w:t>
      </w: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</w:rPr>
      </w:pPr>
    </w:p>
    <w:p w:rsidR="0083286B" w:rsidRPr="005D75FD" w:rsidRDefault="0083286B" w:rsidP="005D75FD">
      <w:pPr>
        <w:pStyle w:val="ConsPlusNormal"/>
        <w:ind w:firstLine="0"/>
        <w:jc w:val="center"/>
        <w:rPr>
          <w:rFonts w:ascii="PT Astra Serif" w:hAnsi="PT Astra Serif"/>
        </w:rPr>
      </w:pPr>
      <w:r>
        <w:rPr>
          <w:rFonts w:ascii="PT Astra Serif" w:hAnsi="PT Astra Serif"/>
        </w:rPr>
        <w:t>М.П. (при наличии)»</w:t>
      </w:r>
    </w:p>
    <w:p w:rsidR="0083286B" w:rsidRDefault="001E2E1F" w:rsidP="0083286B">
      <w:pPr>
        <w:rPr>
          <w:rFonts w:ascii="PT Astra Serif" w:hAnsi="PT Astra Serif" w:cs="PT Astra Serif"/>
          <w:sz w:val="24"/>
          <w:szCs w:val="24"/>
        </w:rPr>
      </w:pPr>
      <w:hyperlink r:id="rId11" w:history="1"/>
    </w:p>
    <w:p w:rsidR="0083286B" w:rsidRPr="007D32F5" w:rsidRDefault="001E2E1F" w:rsidP="0083286B">
      <w:pPr>
        <w:widowControl w:val="0"/>
        <w:tabs>
          <w:tab w:val="left" w:pos="1276"/>
          <w:tab w:val="left" w:pos="2098"/>
        </w:tabs>
        <w:overflowPunct/>
        <w:spacing w:line="242" w:lineRule="auto"/>
        <w:jc w:val="both"/>
        <w:textAlignment w:val="auto"/>
        <w:rPr>
          <w:rFonts w:ascii="PT Astra Serif" w:hAnsi="PT Astra Serif" w:cs="PT Astra Serif"/>
          <w:sz w:val="24"/>
          <w:szCs w:val="24"/>
        </w:rPr>
      </w:pPr>
      <w:hyperlink r:id="rId12" w:history="1"/>
    </w:p>
    <w:p w:rsidR="0083286B" w:rsidRPr="004C4D3A" w:rsidRDefault="0083286B" w:rsidP="0083286B">
      <w:pPr>
        <w:ind w:left="5103"/>
        <w:jc w:val="both"/>
        <w:rPr>
          <w:rFonts w:ascii="PT Astra Serif" w:hAnsi="PT Astra Serif" w:cs="PT Astra Serif"/>
          <w:sz w:val="24"/>
          <w:szCs w:val="24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286B" w:rsidRDefault="0083286B" w:rsidP="0083286B">
      <w:pPr>
        <w:pStyle w:val="afc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223C88" w:rsidRPr="00223C88" w:rsidRDefault="00223C88" w:rsidP="004F6725">
      <w:pPr>
        <w:ind w:firstLine="709"/>
        <w:jc w:val="both"/>
        <w:rPr>
          <w:rFonts w:ascii="PT Astra Serif" w:hAnsi="PT Astra Serif"/>
          <w:sz w:val="28"/>
        </w:rPr>
      </w:pPr>
    </w:p>
    <w:sectPr w:rsidR="00223C88" w:rsidRPr="00223C88" w:rsidSect="00223C88">
      <w:type w:val="continuous"/>
      <w:pgSz w:w="11907" w:h="16840" w:code="9"/>
      <w:pgMar w:top="1134" w:right="1134" w:bottom="1134" w:left="1701" w:header="567" w:footer="567" w:gutter="0"/>
      <w:cols w:space="720"/>
      <w:formProt w:val="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4BD6" w:rsidRDefault="00DF4BD6">
      <w:r>
        <w:separator/>
      </w:r>
    </w:p>
  </w:endnote>
  <w:endnote w:type="continuationSeparator" w:id="0">
    <w:p w:rsidR="00DF4BD6" w:rsidRDefault="00DF4B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4BD6" w:rsidRDefault="00DF4BD6">
      <w:r>
        <w:separator/>
      </w:r>
    </w:p>
  </w:footnote>
  <w:footnote w:type="continuationSeparator" w:id="0">
    <w:p w:rsidR="00DF4BD6" w:rsidRDefault="00DF4B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4BD6" w:rsidRDefault="001E2E1F" w:rsidP="00DF207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DF4BD6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DF4BD6" w:rsidRDefault="00DF4BD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2"/>
    <w:lvl w:ilvl="0">
      <w:numFmt w:val="bullet"/>
      <w:lvlText w:val="-"/>
      <w:lvlJc w:val="left"/>
      <w:pPr>
        <w:tabs>
          <w:tab w:val="num" w:pos="0"/>
        </w:tabs>
        <w:ind w:left="952" w:hanging="156"/>
      </w:pPr>
      <w:rPr>
        <w:rFonts w:ascii="Microsoft Sans Serif" w:hAnsi="Microsoft Sans Serif" w:cs="Microsoft Sans Serif" w:hint="default"/>
        <w:w w:val="99"/>
        <w:sz w:val="20"/>
        <w:szCs w:val="20"/>
        <w:lang w:val="ru-RU" w:bidi="ar-SA"/>
      </w:rPr>
    </w:lvl>
  </w:abstractNum>
  <w:abstractNum w:abstractNumId="1">
    <w:nsid w:val="00000002"/>
    <w:multiLevelType w:val="singleLevel"/>
    <w:tmpl w:val="00000002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</w:abstractNum>
  <w:abstractNum w:abstractNumId="2">
    <w:nsid w:val="00000003"/>
    <w:multiLevelType w:val="singleLevel"/>
    <w:tmpl w:val="00000003"/>
    <w:name w:val="WW8Num48"/>
    <w:lvl w:ilvl="0">
      <w:start w:val="1"/>
      <w:numFmt w:val="decimal"/>
      <w:lvlText w:val="%1)"/>
      <w:lvlJc w:val="left"/>
      <w:pPr>
        <w:tabs>
          <w:tab w:val="num" w:pos="0"/>
        </w:tabs>
        <w:ind w:left="1376" w:hanging="885"/>
      </w:pPr>
      <w:rPr>
        <w:rFonts w:ascii="PT Astra Serif" w:hAnsi="PT Astra Serif" w:cs="Times New Roman" w:hint="default"/>
        <w:bCs/>
        <w:sz w:val="28"/>
        <w:szCs w:val="28"/>
        <w:highlight w:val="yellow"/>
      </w:rPr>
    </w:lvl>
  </w:abstractNum>
  <w:abstractNum w:abstractNumId="3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017812F0"/>
    <w:multiLevelType w:val="hybridMultilevel"/>
    <w:tmpl w:val="5CF80CE6"/>
    <w:lvl w:ilvl="0" w:tplc="5C860D40">
      <w:start w:val="1"/>
      <w:numFmt w:val="decimal"/>
      <w:lvlText w:val="%1)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03365D69"/>
    <w:multiLevelType w:val="multilevel"/>
    <w:tmpl w:val="AB1CD6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40" w:hanging="2160"/>
      </w:pPr>
      <w:rPr>
        <w:rFonts w:hint="default"/>
      </w:rPr>
    </w:lvl>
  </w:abstractNum>
  <w:abstractNum w:abstractNumId="6">
    <w:nsid w:val="048106AE"/>
    <w:multiLevelType w:val="hybridMultilevel"/>
    <w:tmpl w:val="BF4418D6"/>
    <w:lvl w:ilvl="0" w:tplc="E7F4437C">
      <w:start w:val="1"/>
      <w:numFmt w:val="decimal"/>
      <w:lvlText w:val="%1)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4A26B5C"/>
    <w:multiLevelType w:val="hybridMultilevel"/>
    <w:tmpl w:val="E2AC6F5A"/>
    <w:lvl w:ilvl="0" w:tplc="A43C0C4A">
      <w:start w:val="1"/>
      <w:numFmt w:val="decimal"/>
      <w:lvlText w:val="%1."/>
      <w:lvlJc w:val="left"/>
      <w:pPr>
        <w:ind w:left="2474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06AB6E27"/>
    <w:multiLevelType w:val="hybridMultilevel"/>
    <w:tmpl w:val="4A0413A8"/>
    <w:lvl w:ilvl="0" w:tplc="B2F26FC0">
      <w:start w:val="1"/>
      <w:numFmt w:val="decimal"/>
      <w:lvlText w:val="%1)"/>
      <w:lvlJc w:val="left"/>
      <w:pPr>
        <w:ind w:left="2558" w:hanging="1140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811203F"/>
    <w:multiLevelType w:val="hybridMultilevel"/>
    <w:tmpl w:val="5C0EF136"/>
    <w:lvl w:ilvl="0" w:tplc="386AB9C2">
      <w:start w:val="1"/>
      <w:numFmt w:val="decimal"/>
      <w:lvlText w:val="%1."/>
      <w:lvlJc w:val="left"/>
      <w:pPr>
        <w:ind w:left="1624" w:hanging="1056"/>
      </w:pPr>
      <w:rPr>
        <w:rFonts w:ascii="PT Astra Serif" w:hAnsi="PT Astra Serif" w:cs="PT Astra Serif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09250B26"/>
    <w:multiLevelType w:val="hybridMultilevel"/>
    <w:tmpl w:val="1056F53C"/>
    <w:lvl w:ilvl="0" w:tplc="8034CD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0B642A91"/>
    <w:multiLevelType w:val="hybridMultilevel"/>
    <w:tmpl w:val="566E5332"/>
    <w:lvl w:ilvl="0" w:tplc="5C860D40">
      <w:start w:val="1"/>
      <w:numFmt w:val="decimal"/>
      <w:lvlText w:val="%1)"/>
      <w:lvlJc w:val="left"/>
      <w:pPr>
        <w:ind w:left="28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17" w:hanging="360"/>
      </w:pPr>
    </w:lvl>
    <w:lvl w:ilvl="2" w:tplc="0419001B" w:tentative="1">
      <w:start w:val="1"/>
      <w:numFmt w:val="lowerRoman"/>
      <w:lvlText w:val="%3."/>
      <w:lvlJc w:val="right"/>
      <w:pPr>
        <w:ind w:left="3937" w:hanging="180"/>
      </w:pPr>
    </w:lvl>
    <w:lvl w:ilvl="3" w:tplc="0419000F" w:tentative="1">
      <w:start w:val="1"/>
      <w:numFmt w:val="decimal"/>
      <w:lvlText w:val="%4."/>
      <w:lvlJc w:val="left"/>
      <w:pPr>
        <w:ind w:left="4657" w:hanging="360"/>
      </w:pPr>
    </w:lvl>
    <w:lvl w:ilvl="4" w:tplc="04190019" w:tentative="1">
      <w:start w:val="1"/>
      <w:numFmt w:val="lowerLetter"/>
      <w:lvlText w:val="%5."/>
      <w:lvlJc w:val="left"/>
      <w:pPr>
        <w:ind w:left="5377" w:hanging="360"/>
      </w:pPr>
    </w:lvl>
    <w:lvl w:ilvl="5" w:tplc="0419001B" w:tentative="1">
      <w:start w:val="1"/>
      <w:numFmt w:val="lowerRoman"/>
      <w:lvlText w:val="%6."/>
      <w:lvlJc w:val="right"/>
      <w:pPr>
        <w:ind w:left="6097" w:hanging="180"/>
      </w:pPr>
    </w:lvl>
    <w:lvl w:ilvl="6" w:tplc="0419000F" w:tentative="1">
      <w:start w:val="1"/>
      <w:numFmt w:val="decimal"/>
      <w:lvlText w:val="%7."/>
      <w:lvlJc w:val="left"/>
      <w:pPr>
        <w:ind w:left="6817" w:hanging="360"/>
      </w:pPr>
    </w:lvl>
    <w:lvl w:ilvl="7" w:tplc="04190019" w:tentative="1">
      <w:start w:val="1"/>
      <w:numFmt w:val="lowerLetter"/>
      <w:lvlText w:val="%8."/>
      <w:lvlJc w:val="left"/>
      <w:pPr>
        <w:ind w:left="7537" w:hanging="360"/>
      </w:pPr>
    </w:lvl>
    <w:lvl w:ilvl="8" w:tplc="0419001B" w:tentative="1">
      <w:start w:val="1"/>
      <w:numFmt w:val="lowerRoman"/>
      <w:lvlText w:val="%9."/>
      <w:lvlJc w:val="right"/>
      <w:pPr>
        <w:ind w:left="8257" w:hanging="180"/>
      </w:pPr>
    </w:lvl>
  </w:abstractNum>
  <w:abstractNum w:abstractNumId="12">
    <w:nsid w:val="0BBA19B6"/>
    <w:multiLevelType w:val="hybridMultilevel"/>
    <w:tmpl w:val="425C2990"/>
    <w:lvl w:ilvl="0" w:tplc="A43C0C4A">
      <w:start w:val="1"/>
      <w:numFmt w:val="decimal"/>
      <w:lvlText w:val="%1."/>
      <w:lvlJc w:val="left"/>
      <w:pPr>
        <w:ind w:left="2474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0CB93CF2"/>
    <w:multiLevelType w:val="hybridMultilevel"/>
    <w:tmpl w:val="BB565B90"/>
    <w:lvl w:ilvl="0" w:tplc="A220426C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>
    <w:nsid w:val="0D384C46"/>
    <w:multiLevelType w:val="hybridMultilevel"/>
    <w:tmpl w:val="D0EA4522"/>
    <w:lvl w:ilvl="0" w:tplc="386AB9C2">
      <w:start w:val="1"/>
      <w:numFmt w:val="decimal"/>
      <w:lvlText w:val="%1."/>
      <w:lvlJc w:val="left"/>
      <w:pPr>
        <w:ind w:left="8286" w:hanging="1056"/>
      </w:pPr>
      <w:rPr>
        <w:rFonts w:ascii="PT Astra Serif" w:hAnsi="PT Astra Serif" w:cs="PT Astra Serif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E62046F"/>
    <w:multiLevelType w:val="hybridMultilevel"/>
    <w:tmpl w:val="F85EDBAC"/>
    <w:lvl w:ilvl="0" w:tplc="B2F26FC0">
      <w:start w:val="1"/>
      <w:numFmt w:val="decimal"/>
      <w:lvlText w:val="%1)"/>
      <w:lvlJc w:val="left"/>
      <w:pPr>
        <w:ind w:left="1849" w:hanging="1140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72D5EFD"/>
    <w:multiLevelType w:val="hybridMultilevel"/>
    <w:tmpl w:val="99944A7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18BD4A03"/>
    <w:multiLevelType w:val="hybridMultilevel"/>
    <w:tmpl w:val="3CD642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1A7B1FF1"/>
    <w:multiLevelType w:val="hybridMultilevel"/>
    <w:tmpl w:val="207A3FB2"/>
    <w:lvl w:ilvl="0" w:tplc="5C860D40">
      <w:start w:val="1"/>
      <w:numFmt w:val="decimal"/>
      <w:lvlText w:val="%1)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>
    <w:nsid w:val="2021521A"/>
    <w:multiLevelType w:val="hybridMultilevel"/>
    <w:tmpl w:val="EEF0EDC4"/>
    <w:lvl w:ilvl="0" w:tplc="A43C0C4A">
      <w:start w:val="1"/>
      <w:numFmt w:val="decimal"/>
      <w:lvlText w:val="%1."/>
      <w:lvlJc w:val="left"/>
      <w:pPr>
        <w:ind w:left="2474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22D03AB7"/>
    <w:multiLevelType w:val="multilevel"/>
    <w:tmpl w:val="92646B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21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9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77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840" w:hanging="2160"/>
      </w:pPr>
      <w:rPr>
        <w:rFonts w:hint="default"/>
        <w:b w:val="0"/>
      </w:rPr>
    </w:lvl>
  </w:abstractNum>
  <w:abstractNum w:abstractNumId="21">
    <w:nsid w:val="276F1013"/>
    <w:multiLevelType w:val="hybridMultilevel"/>
    <w:tmpl w:val="BAE8D23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8CB3313"/>
    <w:multiLevelType w:val="hybridMultilevel"/>
    <w:tmpl w:val="EAA6821C"/>
    <w:lvl w:ilvl="0" w:tplc="184EE7EC">
      <w:start w:val="1"/>
      <w:numFmt w:val="decimal"/>
      <w:lvlText w:val="%1)"/>
      <w:lvlJc w:val="left"/>
      <w:pPr>
        <w:ind w:left="1443" w:hanging="8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2C5C0784"/>
    <w:multiLevelType w:val="hybridMultilevel"/>
    <w:tmpl w:val="0AE0984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36B45621"/>
    <w:multiLevelType w:val="hybridMultilevel"/>
    <w:tmpl w:val="8EB2DD1C"/>
    <w:lvl w:ilvl="0" w:tplc="8E889520">
      <w:start w:val="1"/>
      <w:numFmt w:val="decimal"/>
      <w:lvlText w:val="%1)"/>
      <w:lvlJc w:val="left"/>
      <w:pPr>
        <w:ind w:left="1421" w:hanging="570"/>
      </w:pPr>
      <w:rPr>
        <w:rFonts w:cs="PT Astra Serif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37502A73"/>
    <w:multiLevelType w:val="hybridMultilevel"/>
    <w:tmpl w:val="8696A048"/>
    <w:lvl w:ilvl="0" w:tplc="A43C0C4A">
      <w:start w:val="1"/>
      <w:numFmt w:val="decimal"/>
      <w:lvlText w:val="%1."/>
      <w:lvlJc w:val="left"/>
      <w:pPr>
        <w:ind w:left="2305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3AC84B6D"/>
    <w:multiLevelType w:val="hybridMultilevel"/>
    <w:tmpl w:val="A06846F8"/>
    <w:lvl w:ilvl="0" w:tplc="386AB9C2">
      <w:start w:val="1"/>
      <w:numFmt w:val="decimal"/>
      <w:lvlText w:val="%1."/>
      <w:lvlJc w:val="left"/>
      <w:pPr>
        <w:ind w:left="8995" w:hanging="1056"/>
      </w:pPr>
      <w:rPr>
        <w:rFonts w:ascii="PT Astra Serif" w:hAnsi="PT Astra Serif" w:cs="PT Astra Serif" w:hint="default"/>
        <w:b w:val="0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0C343F2"/>
    <w:multiLevelType w:val="hybridMultilevel"/>
    <w:tmpl w:val="E8EE98B2"/>
    <w:lvl w:ilvl="0" w:tplc="0F62A922">
      <w:start w:val="1"/>
      <w:numFmt w:val="decimal"/>
      <w:lvlText w:val="%1)"/>
      <w:lvlJc w:val="left"/>
      <w:pPr>
        <w:ind w:left="1885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463537D"/>
    <w:multiLevelType w:val="hybridMultilevel"/>
    <w:tmpl w:val="A15825AE"/>
    <w:lvl w:ilvl="0" w:tplc="0EFACC4A">
      <w:start w:val="1"/>
      <w:numFmt w:val="decimal"/>
      <w:lvlText w:val="%1)"/>
      <w:lvlJc w:val="left"/>
      <w:pPr>
        <w:ind w:left="1211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4872017F"/>
    <w:multiLevelType w:val="hybridMultilevel"/>
    <w:tmpl w:val="4A3676D6"/>
    <w:lvl w:ilvl="0" w:tplc="CC183BDA">
      <w:start w:val="1"/>
      <w:numFmt w:val="decimal"/>
      <w:lvlText w:val="%1)"/>
      <w:lvlJc w:val="left"/>
      <w:pPr>
        <w:ind w:left="1753" w:hanging="10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8EE28A3"/>
    <w:multiLevelType w:val="hybridMultilevel"/>
    <w:tmpl w:val="03C03F84"/>
    <w:lvl w:ilvl="0" w:tplc="27AC43F6">
      <w:start w:val="1"/>
      <w:numFmt w:val="decimal"/>
      <w:lvlText w:val="%1)"/>
      <w:lvlJc w:val="left"/>
      <w:pPr>
        <w:ind w:left="1094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98B1819"/>
    <w:multiLevelType w:val="hybridMultilevel"/>
    <w:tmpl w:val="8C6CB038"/>
    <w:lvl w:ilvl="0" w:tplc="07FA4A22">
      <w:start w:val="1"/>
      <w:numFmt w:val="decimal"/>
      <w:lvlText w:val="%1."/>
      <w:lvlJc w:val="left"/>
      <w:pPr>
        <w:ind w:left="720" w:hanging="360"/>
      </w:pPr>
      <w:rPr>
        <w:rFonts w:ascii="PT Astra Serif" w:hAnsi="PT Astra Serif" w:cs="PT Astra Serif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02F5B26"/>
    <w:multiLevelType w:val="hybridMultilevel"/>
    <w:tmpl w:val="8FA649A8"/>
    <w:lvl w:ilvl="0" w:tplc="185A9FEE">
      <w:start w:val="13"/>
      <w:numFmt w:val="decimal"/>
      <w:lvlText w:val="%1."/>
      <w:lvlJc w:val="left"/>
      <w:pPr>
        <w:ind w:left="1085" w:hanging="375"/>
      </w:pPr>
      <w:rPr>
        <w:rFonts w:eastAsia="Calibri" w:cs="Arial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56D56EFC"/>
    <w:multiLevelType w:val="hybridMultilevel"/>
    <w:tmpl w:val="73AC3146"/>
    <w:lvl w:ilvl="0" w:tplc="B76E98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8E87A15"/>
    <w:multiLevelType w:val="hybridMultilevel"/>
    <w:tmpl w:val="76AAFD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3811AE7"/>
    <w:multiLevelType w:val="hybridMultilevel"/>
    <w:tmpl w:val="26666AF2"/>
    <w:lvl w:ilvl="0" w:tplc="C882BC6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6458635C"/>
    <w:multiLevelType w:val="hybridMultilevel"/>
    <w:tmpl w:val="5964E834"/>
    <w:lvl w:ilvl="0" w:tplc="A48623D0">
      <w:start w:val="1"/>
      <w:numFmt w:val="decimal"/>
      <w:lvlText w:val="%1)"/>
      <w:lvlJc w:val="left"/>
      <w:pPr>
        <w:ind w:left="1421" w:hanging="570"/>
      </w:pPr>
      <w:rPr>
        <w:rFonts w:cs="PT Astra Serif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5C36D4"/>
    <w:multiLevelType w:val="hybridMultilevel"/>
    <w:tmpl w:val="682C01D0"/>
    <w:lvl w:ilvl="0" w:tplc="4D32F548">
      <w:start w:val="1"/>
      <w:numFmt w:val="decimal"/>
      <w:lvlText w:val="%1)"/>
      <w:lvlJc w:val="left"/>
      <w:pPr>
        <w:ind w:left="1931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6D330F92"/>
    <w:multiLevelType w:val="hybridMultilevel"/>
    <w:tmpl w:val="9BA80494"/>
    <w:lvl w:ilvl="0" w:tplc="ECD8C0F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>
    <w:nsid w:val="6E684DEB"/>
    <w:multiLevelType w:val="hybridMultilevel"/>
    <w:tmpl w:val="DA602D8A"/>
    <w:lvl w:ilvl="0" w:tplc="A43C0C4A">
      <w:start w:val="1"/>
      <w:numFmt w:val="decimal"/>
      <w:lvlText w:val="%1."/>
      <w:lvlJc w:val="left"/>
      <w:pPr>
        <w:ind w:left="2305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0">
    <w:nsid w:val="6ED65ECC"/>
    <w:multiLevelType w:val="hybridMultilevel"/>
    <w:tmpl w:val="FCEC782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>
    <w:nsid w:val="71BE55E7"/>
    <w:multiLevelType w:val="hybridMultilevel"/>
    <w:tmpl w:val="9F503342"/>
    <w:lvl w:ilvl="0" w:tplc="175EC8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2877C63"/>
    <w:multiLevelType w:val="hybridMultilevel"/>
    <w:tmpl w:val="CB10AB26"/>
    <w:lvl w:ilvl="0" w:tplc="5C860D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90D2892"/>
    <w:multiLevelType w:val="hybridMultilevel"/>
    <w:tmpl w:val="61EE430E"/>
    <w:lvl w:ilvl="0" w:tplc="CBF4EC40">
      <w:start w:val="1"/>
      <w:numFmt w:val="decimal"/>
      <w:lvlText w:val="%1."/>
      <w:lvlJc w:val="left"/>
      <w:pPr>
        <w:ind w:left="2438" w:hanging="1020"/>
      </w:pPr>
      <w:rPr>
        <w:rFonts w:ascii="PT Astra Serif" w:hAnsi="PT Astra Serif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7CCC6C4C"/>
    <w:multiLevelType w:val="hybridMultilevel"/>
    <w:tmpl w:val="E1E00DEE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5">
    <w:nsid w:val="7FA23AE4"/>
    <w:multiLevelType w:val="hybridMultilevel"/>
    <w:tmpl w:val="EC0C2EEE"/>
    <w:lvl w:ilvl="0" w:tplc="CD6A0A82">
      <w:start w:val="1"/>
      <w:numFmt w:val="decimal"/>
      <w:lvlText w:val="%1."/>
      <w:lvlJc w:val="left"/>
      <w:pPr>
        <w:ind w:left="1729" w:hanging="1020"/>
      </w:pPr>
      <w:rPr>
        <w:rFonts w:ascii="PT Astra Serif" w:hAnsi="PT Astra Serif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31"/>
  </w:num>
  <w:num w:numId="6">
    <w:abstractNumId w:val="23"/>
  </w:num>
  <w:num w:numId="7">
    <w:abstractNumId w:val="9"/>
  </w:num>
  <w:num w:numId="8">
    <w:abstractNumId w:val="12"/>
  </w:num>
  <w:num w:numId="9">
    <w:abstractNumId w:val="6"/>
  </w:num>
  <w:num w:numId="10">
    <w:abstractNumId w:val="25"/>
  </w:num>
  <w:num w:numId="11">
    <w:abstractNumId w:val="39"/>
  </w:num>
  <w:num w:numId="12">
    <w:abstractNumId w:val="7"/>
  </w:num>
  <w:num w:numId="13">
    <w:abstractNumId w:val="37"/>
  </w:num>
  <w:num w:numId="14">
    <w:abstractNumId w:val="27"/>
  </w:num>
  <w:num w:numId="15">
    <w:abstractNumId w:val="15"/>
  </w:num>
  <w:num w:numId="16">
    <w:abstractNumId w:val="8"/>
  </w:num>
  <w:num w:numId="17">
    <w:abstractNumId w:val="19"/>
  </w:num>
  <w:num w:numId="18">
    <w:abstractNumId w:val="10"/>
  </w:num>
  <w:num w:numId="19">
    <w:abstractNumId w:val="29"/>
  </w:num>
  <w:num w:numId="20">
    <w:abstractNumId w:val="42"/>
  </w:num>
  <w:num w:numId="21">
    <w:abstractNumId w:val="18"/>
  </w:num>
  <w:num w:numId="22">
    <w:abstractNumId w:val="11"/>
  </w:num>
  <w:num w:numId="23">
    <w:abstractNumId w:val="4"/>
  </w:num>
  <w:num w:numId="24">
    <w:abstractNumId w:val="30"/>
  </w:num>
  <w:num w:numId="25">
    <w:abstractNumId w:val="41"/>
  </w:num>
  <w:num w:numId="26">
    <w:abstractNumId w:val="38"/>
  </w:num>
  <w:num w:numId="27">
    <w:abstractNumId w:val="35"/>
  </w:num>
  <w:num w:numId="28">
    <w:abstractNumId w:val="26"/>
  </w:num>
  <w:num w:numId="29">
    <w:abstractNumId w:val="14"/>
  </w:num>
  <w:num w:numId="30">
    <w:abstractNumId w:val="21"/>
  </w:num>
  <w:num w:numId="31">
    <w:abstractNumId w:val="33"/>
  </w:num>
  <w:num w:numId="32">
    <w:abstractNumId w:val="24"/>
  </w:num>
  <w:num w:numId="33">
    <w:abstractNumId w:val="36"/>
  </w:num>
  <w:num w:numId="34">
    <w:abstractNumId w:val="40"/>
  </w:num>
  <w:num w:numId="35">
    <w:abstractNumId w:val="44"/>
  </w:num>
  <w:num w:numId="36">
    <w:abstractNumId w:val="34"/>
  </w:num>
  <w:num w:numId="37">
    <w:abstractNumId w:val="16"/>
  </w:num>
  <w:num w:numId="38">
    <w:abstractNumId w:val="28"/>
  </w:num>
  <w:num w:numId="39">
    <w:abstractNumId w:val="32"/>
  </w:num>
  <w:num w:numId="40">
    <w:abstractNumId w:val="17"/>
  </w:num>
  <w:num w:numId="41">
    <w:abstractNumId w:val="45"/>
  </w:num>
  <w:num w:numId="42">
    <w:abstractNumId w:val="20"/>
  </w:num>
  <w:num w:numId="43">
    <w:abstractNumId w:val="5"/>
  </w:num>
  <w:num w:numId="44">
    <w:abstractNumId w:val="43"/>
  </w:num>
  <w:num w:numId="45">
    <w:abstractNumId w:val="22"/>
  </w:num>
  <w:num w:numId="4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9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</w:compat>
  <w:rsids>
    <w:rsidRoot w:val="00126183"/>
    <w:rsid w:val="000157A8"/>
    <w:rsid w:val="00021EFB"/>
    <w:rsid w:val="000368E5"/>
    <w:rsid w:val="000450C1"/>
    <w:rsid w:val="00045AB0"/>
    <w:rsid w:val="00052C45"/>
    <w:rsid w:val="00065AC2"/>
    <w:rsid w:val="0007134F"/>
    <w:rsid w:val="00072037"/>
    <w:rsid w:val="00077D22"/>
    <w:rsid w:val="000A355A"/>
    <w:rsid w:val="000A6904"/>
    <w:rsid w:val="000A69DC"/>
    <w:rsid w:val="000C2588"/>
    <w:rsid w:val="000C5408"/>
    <w:rsid w:val="000D03BC"/>
    <w:rsid w:val="000D1B07"/>
    <w:rsid w:val="000D5F0C"/>
    <w:rsid w:val="000E0019"/>
    <w:rsid w:val="000E37B3"/>
    <w:rsid w:val="000E4497"/>
    <w:rsid w:val="00122324"/>
    <w:rsid w:val="00126183"/>
    <w:rsid w:val="00142503"/>
    <w:rsid w:val="00143DDA"/>
    <w:rsid w:val="00146D00"/>
    <w:rsid w:val="0016334F"/>
    <w:rsid w:val="00171B0F"/>
    <w:rsid w:val="00190B91"/>
    <w:rsid w:val="001962B7"/>
    <w:rsid w:val="001977ED"/>
    <w:rsid w:val="001A46D3"/>
    <w:rsid w:val="001B09D2"/>
    <w:rsid w:val="001B2369"/>
    <w:rsid w:val="001C243A"/>
    <w:rsid w:val="001E2E1F"/>
    <w:rsid w:val="001E70B4"/>
    <w:rsid w:val="001F0601"/>
    <w:rsid w:val="001F3905"/>
    <w:rsid w:val="00204238"/>
    <w:rsid w:val="002210EA"/>
    <w:rsid w:val="00223C88"/>
    <w:rsid w:val="00233A6E"/>
    <w:rsid w:val="00234D13"/>
    <w:rsid w:val="00243B06"/>
    <w:rsid w:val="0025558A"/>
    <w:rsid w:val="00261948"/>
    <w:rsid w:val="00284DA6"/>
    <w:rsid w:val="00286A0A"/>
    <w:rsid w:val="00287780"/>
    <w:rsid w:val="00290D7B"/>
    <w:rsid w:val="00295BF6"/>
    <w:rsid w:val="002C6BD2"/>
    <w:rsid w:val="002D6CB1"/>
    <w:rsid w:val="002F1543"/>
    <w:rsid w:val="002F2B4B"/>
    <w:rsid w:val="002F7378"/>
    <w:rsid w:val="003010B6"/>
    <w:rsid w:val="00303652"/>
    <w:rsid w:val="00322901"/>
    <w:rsid w:val="00327D8B"/>
    <w:rsid w:val="0033014E"/>
    <w:rsid w:val="00333400"/>
    <w:rsid w:val="003434FA"/>
    <w:rsid w:val="00347903"/>
    <w:rsid w:val="00356C40"/>
    <w:rsid w:val="00360B6E"/>
    <w:rsid w:val="0037084E"/>
    <w:rsid w:val="00372F70"/>
    <w:rsid w:val="003807DF"/>
    <w:rsid w:val="0039758A"/>
    <w:rsid w:val="003B3D65"/>
    <w:rsid w:val="003C37A1"/>
    <w:rsid w:val="003C6142"/>
    <w:rsid w:val="00404951"/>
    <w:rsid w:val="0040682C"/>
    <w:rsid w:val="00413973"/>
    <w:rsid w:val="00433DD3"/>
    <w:rsid w:val="00447B20"/>
    <w:rsid w:val="0045192D"/>
    <w:rsid w:val="0045585D"/>
    <w:rsid w:val="0046226D"/>
    <w:rsid w:val="00485018"/>
    <w:rsid w:val="004879A5"/>
    <w:rsid w:val="00494A19"/>
    <w:rsid w:val="004952DD"/>
    <w:rsid w:val="004A0D56"/>
    <w:rsid w:val="004A365C"/>
    <w:rsid w:val="004A3831"/>
    <w:rsid w:val="004C0279"/>
    <w:rsid w:val="004C4879"/>
    <w:rsid w:val="004D1676"/>
    <w:rsid w:val="004D7F30"/>
    <w:rsid w:val="004E007F"/>
    <w:rsid w:val="004E4388"/>
    <w:rsid w:val="004E532F"/>
    <w:rsid w:val="004F6725"/>
    <w:rsid w:val="0051267D"/>
    <w:rsid w:val="005160BA"/>
    <w:rsid w:val="00530C7B"/>
    <w:rsid w:val="00531563"/>
    <w:rsid w:val="005350B0"/>
    <w:rsid w:val="00537C3C"/>
    <w:rsid w:val="00541F30"/>
    <w:rsid w:val="005455C3"/>
    <w:rsid w:val="00554FAA"/>
    <w:rsid w:val="00555C59"/>
    <w:rsid w:val="00566B2F"/>
    <w:rsid w:val="005711E2"/>
    <w:rsid w:val="00577195"/>
    <w:rsid w:val="00583D2D"/>
    <w:rsid w:val="00591A2F"/>
    <w:rsid w:val="00595C36"/>
    <w:rsid w:val="005C03BA"/>
    <w:rsid w:val="005D75FD"/>
    <w:rsid w:val="005E4765"/>
    <w:rsid w:val="005F0CB6"/>
    <w:rsid w:val="005F1902"/>
    <w:rsid w:val="005F4CCB"/>
    <w:rsid w:val="006026CD"/>
    <w:rsid w:val="00612A48"/>
    <w:rsid w:val="00627276"/>
    <w:rsid w:val="006345B8"/>
    <w:rsid w:val="00640711"/>
    <w:rsid w:val="0065161A"/>
    <w:rsid w:val="006537A2"/>
    <w:rsid w:val="00653D18"/>
    <w:rsid w:val="006602E7"/>
    <w:rsid w:val="00664A64"/>
    <w:rsid w:val="0067227E"/>
    <w:rsid w:val="006727D4"/>
    <w:rsid w:val="006822ED"/>
    <w:rsid w:val="006954A1"/>
    <w:rsid w:val="006B0F64"/>
    <w:rsid w:val="006C4721"/>
    <w:rsid w:val="006C4EC2"/>
    <w:rsid w:val="006C70BD"/>
    <w:rsid w:val="006D5EFF"/>
    <w:rsid w:val="006E1B64"/>
    <w:rsid w:val="006E3105"/>
    <w:rsid w:val="006F3C08"/>
    <w:rsid w:val="006F6DD6"/>
    <w:rsid w:val="00700234"/>
    <w:rsid w:val="00702BFC"/>
    <w:rsid w:val="007032F2"/>
    <w:rsid w:val="00704642"/>
    <w:rsid w:val="00714638"/>
    <w:rsid w:val="00716BD9"/>
    <w:rsid w:val="007332CE"/>
    <w:rsid w:val="007340EE"/>
    <w:rsid w:val="00757FC2"/>
    <w:rsid w:val="00760889"/>
    <w:rsid w:val="00764B5C"/>
    <w:rsid w:val="00781A1B"/>
    <w:rsid w:val="007825D1"/>
    <w:rsid w:val="00791F8C"/>
    <w:rsid w:val="007973F1"/>
    <w:rsid w:val="007A4644"/>
    <w:rsid w:val="007C21CE"/>
    <w:rsid w:val="007C64BB"/>
    <w:rsid w:val="007D1A61"/>
    <w:rsid w:val="007E6B09"/>
    <w:rsid w:val="007F0DC5"/>
    <w:rsid w:val="007F5A0E"/>
    <w:rsid w:val="00804709"/>
    <w:rsid w:val="008077CA"/>
    <w:rsid w:val="00812118"/>
    <w:rsid w:val="00814518"/>
    <w:rsid w:val="00817733"/>
    <w:rsid w:val="008207FB"/>
    <w:rsid w:val="00821FA6"/>
    <w:rsid w:val="0082744B"/>
    <w:rsid w:val="00830014"/>
    <w:rsid w:val="0083286B"/>
    <w:rsid w:val="0083757D"/>
    <w:rsid w:val="00843B57"/>
    <w:rsid w:val="00847DAE"/>
    <w:rsid w:val="008516B4"/>
    <w:rsid w:val="008520C1"/>
    <w:rsid w:val="00857639"/>
    <w:rsid w:val="00861B5D"/>
    <w:rsid w:val="00876634"/>
    <w:rsid w:val="00876F05"/>
    <w:rsid w:val="00887505"/>
    <w:rsid w:val="00890B87"/>
    <w:rsid w:val="00892260"/>
    <w:rsid w:val="008A1671"/>
    <w:rsid w:val="008A4275"/>
    <w:rsid w:val="008B0C1C"/>
    <w:rsid w:val="008B2786"/>
    <w:rsid w:val="008B6BB7"/>
    <w:rsid w:val="008D62B2"/>
    <w:rsid w:val="008F3888"/>
    <w:rsid w:val="00900A58"/>
    <w:rsid w:val="00903304"/>
    <w:rsid w:val="00920502"/>
    <w:rsid w:val="00927FC6"/>
    <w:rsid w:val="009408E3"/>
    <w:rsid w:val="009470A7"/>
    <w:rsid w:val="00953476"/>
    <w:rsid w:val="00964EB1"/>
    <w:rsid w:val="00972E67"/>
    <w:rsid w:val="009755BD"/>
    <w:rsid w:val="009819D1"/>
    <w:rsid w:val="00986A84"/>
    <w:rsid w:val="00986DA1"/>
    <w:rsid w:val="009A4CBF"/>
    <w:rsid w:val="009C0CD3"/>
    <w:rsid w:val="009E294D"/>
    <w:rsid w:val="00A102AC"/>
    <w:rsid w:val="00A128A3"/>
    <w:rsid w:val="00A31367"/>
    <w:rsid w:val="00A4014B"/>
    <w:rsid w:val="00A4167E"/>
    <w:rsid w:val="00A50148"/>
    <w:rsid w:val="00A52BFC"/>
    <w:rsid w:val="00A6027C"/>
    <w:rsid w:val="00A635EC"/>
    <w:rsid w:val="00A669C2"/>
    <w:rsid w:val="00A66EB6"/>
    <w:rsid w:val="00A926EA"/>
    <w:rsid w:val="00A9576F"/>
    <w:rsid w:val="00A96D8A"/>
    <w:rsid w:val="00A96E63"/>
    <w:rsid w:val="00AA1415"/>
    <w:rsid w:val="00AB28D1"/>
    <w:rsid w:val="00AB37B8"/>
    <w:rsid w:val="00AB4340"/>
    <w:rsid w:val="00AB58FE"/>
    <w:rsid w:val="00AD30B0"/>
    <w:rsid w:val="00AE71A0"/>
    <w:rsid w:val="00B03103"/>
    <w:rsid w:val="00B12409"/>
    <w:rsid w:val="00B170F9"/>
    <w:rsid w:val="00B24763"/>
    <w:rsid w:val="00B344D0"/>
    <w:rsid w:val="00B359E3"/>
    <w:rsid w:val="00B35E39"/>
    <w:rsid w:val="00B43525"/>
    <w:rsid w:val="00B72A81"/>
    <w:rsid w:val="00B9319C"/>
    <w:rsid w:val="00B979E9"/>
    <w:rsid w:val="00BA0148"/>
    <w:rsid w:val="00BC1A0E"/>
    <w:rsid w:val="00BC224F"/>
    <w:rsid w:val="00BC4C24"/>
    <w:rsid w:val="00BC6E04"/>
    <w:rsid w:val="00BD1537"/>
    <w:rsid w:val="00BD614C"/>
    <w:rsid w:val="00BE0E7E"/>
    <w:rsid w:val="00BE183C"/>
    <w:rsid w:val="00BE45DA"/>
    <w:rsid w:val="00BF0930"/>
    <w:rsid w:val="00C0321A"/>
    <w:rsid w:val="00C064D6"/>
    <w:rsid w:val="00C07876"/>
    <w:rsid w:val="00C15C76"/>
    <w:rsid w:val="00C238CA"/>
    <w:rsid w:val="00C247E5"/>
    <w:rsid w:val="00C46D19"/>
    <w:rsid w:val="00C52DE6"/>
    <w:rsid w:val="00C62F9B"/>
    <w:rsid w:val="00C63D69"/>
    <w:rsid w:val="00C65DBD"/>
    <w:rsid w:val="00C67786"/>
    <w:rsid w:val="00C67CFE"/>
    <w:rsid w:val="00C70E39"/>
    <w:rsid w:val="00C736FB"/>
    <w:rsid w:val="00C76878"/>
    <w:rsid w:val="00C814BB"/>
    <w:rsid w:val="00C82A65"/>
    <w:rsid w:val="00C82AAC"/>
    <w:rsid w:val="00C93B19"/>
    <w:rsid w:val="00C96FFB"/>
    <w:rsid w:val="00CC0901"/>
    <w:rsid w:val="00CC266F"/>
    <w:rsid w:val="00CC649D"/>
    <w:rsid w:val="00CD281A"/>
    <w:rsid w:val="00CF00BA"/>
    <w:rsid w:val="00CF0329"/>
    <w:rsid w:val="00CF37BF"/>
    <w:rsid w:val="00CF5EDC"/>
    <w:rsid w:val="00D01108"/>
    <w:rsid w:val="00D05ECF"/>
    <w:rsid w:val="00D127D4"/>
    <w:rsid w:val="00D3130E"/>
    <w:rsid w:val="00D33A78"/>
    <w:rsid w:val="00D7010F"/>
    <w:rsid w:val="00D7037E"/>
    <w:rsid w:val="00D73C84"/>
    <w:rsid w:val="00D80FAF"/>
    <w:rsid w:val="00D81ED4"/>
    <w:rsid w:val="00D83CA5"/>
    <w:rsid w:val="00D9450F"/>
    <w:rsid w:val="00D95954"/>
    <w:rsid w:val="00DA30C5"/>
    <w:rsid w:val="00DA59FD"/>
    <w:rsid w:val="00DC0BEE"/>
    <w:rsid w:val="00DC15EF"/>
    <w:rsid w:val="00DC1E5A"/>
    <w:rsid w:val="00DC4FBF"/>
    <w:rsid w:val="00DC7008"/>
    <w:rsid w:val="00DE4FE1"/>
    <w:rsid w:val="00DF1803"/>
    <w:rsid w:val="00DF2075"/>
    <w:rsid w:val="00DF4BD6"/>
    <w:rsid w:val="00DF51B6"/>
    <w:rsid w:val="00DF77FB"/>
    <w:rsid w:val="00E150BB"/>
    <w:rsid w:val="00E2429E"/>
    <w:rsid w:val="00E361E4"/>
    <w:rsid w:val="00E36D93"/>
    <w:rsid w:val="00E4612B"/>
    <w:rsid w:val="00E5750F"/>
    <w:rsid w:val="00E60E61"/>
    <w:rsid w:val="00E72C4A"/>
    <w:rsid w:val="00E7453C"/>
    <w:rsid w:val="00E77012"/>
    <w:rsid w:val="00E774C3"/>
    <w:rsid w:val="00E958DD"/>
    <w:rsid w:val="00E97527"/>
    <w:rsid w:val="00EB4895"/>
    <w:rsid w:val="00EC00E3"/>
    <w:rsid w:val="00ED17A5"/>
    <w:rsid w:val="00ED62EA"/>
    <w:rsid w:val="00EE09ED"/>
    <w:rsid w:val="00EF4BF1"/>
    <w:rsid w:val="00F05C43"/>
    <w:rsid w:val="00F11194"/>
    <w:rsid w:val="00F26053"/>
    <w:rsid w:val="00F34691"/>
    <w:rsid w:val="00F43D95"/>
    <w:rsid w:val="00F557A7"/>
    <w:rsid w:val="00F573AC"/>
    <w:rsid w:val="00F74324"/>
    <w:rsid w:val="00F90A17"/>
    <w:rsid w:val="00F925A2"/>
    <w:rsid w:val="00F96AA5"/>
    <w:rsid w:val="00FA75A5"/>
    <w:rsid w:val="00FC095D"/>
    <w:rsid w:val="00FC1DFF"/>
    <w:rsid w:val="00FC70BB"/>
    <w:rsid w:val="00FD64F4"/>
    <w:rsid w:val="00FE11F5"/>
    <w:rsid w:val="00FF1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uiPriority="20" w:qFormat="1"/>
    <w:lsdException w:name="Document Map" w:uiPriority="99"/>
    <w:lsdException w:name="Normal (Web)" w:uiPriority="99"/>
    <w:lsdException w:name="No Lis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6183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26183"/>
    <w:pPr>
      <w:spacing w:after="120"/>
    </w:pPr>
  </w:style>
  <w:style w:type="paragraph" w:styleId="a4">
    <w:name w:val="Body Text Indent"/>
    <w:basedOn w:val="a"/>
    <w:rsid w:val="00126183"/>
    <w:pPr>
      <w:spacing w:after="120"/>
      <w:ind w:left="283"/>
    </w:pPr>
  </w:style>
  <w:style w:type="table" w:styleId="a5">
    <w:name w:val="Table Grid"/>
    <w:basedOn w:val="a1"/>
    <w:uiPriority w:val="39"/>
    <w:rsid w:val="00126183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rsid w:val="0037084E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DF207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F2075"/>
  </w:style>
  <w:style w:type="character" w:styleId="a9">
    <w:name w:val="Hyperlink"/>
    <w:rsid w:val="004F6725"/>
    <w:rPr>
      <w:color w:val="0000FF"/>
      <w:u w:val="single"/>
    </w:rPr>
  </w:style>
  <w:style w:type="paragraph" w:customStyle="1" w:styleId="ConsPlusNormal">
    <w:name w:val="ConsPlusNormal"/>
    <w:rsid w:val="004F6725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1z0">
    <w:name w:val="WW8Num1z0"/>
    <w:rsid w:val="0083286B"/>
    <w:rPr>
      <w:rFonts w:cs="Times New Roman"/>
    </w:rPr>
  </w:style>
  <w:style w:type="character" w:customStyle="1" w:styleId="WW8Num2z0">
    <w:name w:val="WW8Num2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z1">
    <w:name w:val="WW8Num2z1"/>
    <w:rsid w:val="0083286B"/>
    <w:rPr>
      <w:rFonts w:hint="default"/>
      <w:lang w:val="ru-RU" w:bidi="ar-SA"/>
    </w:rPr>
  </w:style>
  <w:style w:type="character" w:customStyle="1" w:styleId="WW8Num3z0">
    <w:name w:val="WW8Num3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3z1">
    <w:name w:val="WW8Num3z1"/>
    <w:rsid w:val="0083286B"/>
    <w:rPr>
      <w:rFonts w:hint="default"/>
      <w:lang w:val="ru-RU" w:bidi="ar-SA"/>
    </w:rPr>
  </w:style>
  <w:style w:type="character" w:customStyle="1" w:styleId="WW8Num4z0">
    <w:name w:val="WW8Num4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4z1">
    <w:name w:val="WW8Num4z1"/>
    <w:rsid w:val="0083286B"/>
    <w:rPr>
      <w:rFonts w:hint="default"/>
      <w:lang w:val="ru-RU" w:bidi="ar-SA"/>
    </w:rPr>
  </w:style>
  <w:style w:type="character" w:customStyle="1" w:styleId="WW8Num5z0">
    <w:name w:val="WW8Num5z0"/>
    <w:rsid w:val="0083286B"/>
    <w:rPr>
      <w:rFonts w:ascii="Symbol" w:hAnsi="Symbol" w:cs="Symbol" w:hint="default"/>
    </w:rPr>
  </w:style>
  <w:style w:type="character" w:customStyle="1" w:styleId="WW8Num5z1">
    <w:name w:val="WW8Num5z1"/>
    <w:rsid w:val="0083286B"/>
    <w:rPr>
      <w:rFonts w:ascii="Courier New" w:hAnsi="Courier New" w:cs="Courier New" w:hint="default"/>
    </w:rPr>
  </w:style>
  <w:style w:type="character" w:customStyle="1" w:styleId="WW8Num5z2">
    <w:name w:val="WW8Num5z2"/>
    <w:rsid w:val="0083286B"/>
    <w:rPr>
      <w:rFonts w:ascii="Wingdings" w:hAnsi="Wingdings" w:cs="Wingdings" w:hint="default"/>
    </w:rPr>
  </w:style>
  <w:style w:type="character" w:customStyle="1" w:styleId="WW8Num6z0">
    <w:name w:val="WW8Num6z0"/>
    <w:rsid w:val="0083286B"/>
    <w:rPr>
      <w:rFonts w:hint="default"/>
    </w:rPr>
  </w:style>
  <w:style w:type="character" w:customStyle="1" w:styleId="WW8Num6z1">
    <w:name w:val="WW8Num6z1"/>
    <w:rsid w:val="0083286B"/>
  </w:style>
  <w:style w:type="character" w:customStyle="1" w:styleId="WW8Num6z2">
    <w:name w:val="WW8Num6z2"/>
    <w:rsid w:val="0083286B"/>
  </w:style>
  <w:style w:type="character" w:customStyle="1" w:styleId="WW8Num6z3">
    <w:name w:val="WW8Num6z3"/>
    <w:rsid w:val="0083286B"/>
  </w:style>
  <w:style w:type="character" w:customStyle="1" w:styleId="WW8Num6z4">
    <w:name w:val="WW8Num6z4"/>
    <w:rsid w:val="0083286B"/>
  </w:style>
  <w:style w:type="character" w:customStyle="1" w:styleId="WW8Num6z5">
    <w:name w:val="WW8Num6z5"/>
    <w:rsid w:val="0083286B"/>
  </w:style>
  <w:style w:type="character" w:customStyle="1" w:styleId="WW8Num6z6">
    <w:name w:val="WW8Num6z6"/>
    <w:rsid w:val="0083286B"/>
  </w:style>
  <w:style w:type="character" w:customStyle="1" w:styleId="WW8Num6z7">
    <w:name w:val="WW8Num6z7"/>
    <w:rsid w:val="0083286B"/>
  </w:style>
  <w:style w:type="character" w:customStyle="1" w:styleId="WW8Num6z8">
    <w:name w:val="WW8Num6z8"/>
    <w:rsid w:val="0083286B"/>
  </w:style>
  <w:style w:type="character" w:customStyle="1" w:styleId="WW8Num7z0">
    <w:name w:val="WW8Num7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7z1">
    <w:name w:val="WW8Num7z1"/>
    <w:rsid w:val="0083286B"/>
    <w:rPr>
      <w:rFonts w:hint="default"/>
      <w:lang w:val="ru-RU" w:bidi="ar-SA"/>
    </w:rPr>
  </w:style>
  <w:style w:type="character" w:customStyle="1" w:styleId="WW8Num8z0">
    <w:name w:val="WW8Num8z0"/>
    <w:rsid w:val="0083286B"/>
  </w:style>
  <w:style w:type="character" w:customStyle="1" w:styleId="WW8Num8z1">
    <w:name w:val="WW8Num8z1"/>
    <w:rsid w:val="0083286B"/>
  </w:style>
  <w:style w:type="character" w:customStyle="1" w:styleId="WW8Num8z2">
    <w:name w:val="WW8Num8z2"/>
    <w:rsid w:val="0083286B"/>
  </w:style>
  <w:style w:type="character" w:customStyle="1" w:styleId="WW8Num8z3">
    <w:name w:val="WW8Num8z3"/>
    <w:rsid w:val="0083286B"/>
  </w:style>
  <w:style w:type="character" w:customStyle="1" w:styleId="WW8Num8z4">
    <w:name w:val="WW8Num8z4"/>
    <w:rsid w:val="0083286B"/>
  </w:style>
  <w:style w:type="character" w:customStyle="1" w:styleId="WW8Num8z5">
    <w:name w:val="WW8Num8z5"/>
    <w:rsid w:val="0083286B"/>
  </w:style>
  <w:style w:type="character" w:customStyle="1" w:styleId="WW8Num8z6">
    <w:name w:val="WW8Num8z6"/>
    <w:rsid w:val="0083286B"/>
  </w:style>
  <w:style w:type="character" w:customStyle="1" w:styleId="WW8Num8z7">
    <w:name w:val="WW8Num8z7"/>
    <w:rsid w:val="0083286B"/>
  </w:style>
  <w:style w:type="character" w:customStyle="1" w:styleId="WW8Num8z8">
    <w:name w:val="WW8Num8z8"/>
    <w:rsid w:val="0083286B"/>
  </w:style>
  <w:style w:type="character" w:customStyle="1" w:styleId="WW8Num9z0">
    <w:name w:val="WW8Num9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9z1">
    <w:name w:val="WW8Num9z1"/>
    <w:rsid w:val="0083286B"/>
    <w:rPr>
      <w:rFonts w:hint="default"/>
      <w:lang w:val="ru-RU" w:bidi="ar-SA"/>
    </w:rPr>
  </w:style>
  <w:style w:type="character" w:customStyle="1" w:styleId="WW8Num10z0">
    <w:name w:val="WW8Num10z0"/>
    <w:rsid w:val="0083286B"/>
    <w:rPr>
      <w:rFonts w:ascii="Microsoft Sans Serif" w:eastAsia="Microsoft Sans Serif" w:hAnsi="Microsoft Sans Serif" w:cs="Microsoft Sans Serif" w:hint="default"/>
      <w:w w:val="99"/>
      <w:sz w:val="26"/>
      <w:szCs w:val="26"/>
      <w:lang w:val="ru-RU" w:bidi="ar-SA"/>
    </w:rPr>
  </w:style>
  <w:style w:type="character" w:customStyle="1" w:styleId="WW8Num10z1">
    <w:name w:val="WW8Num10z1"/>
    <w:rsid w:val="0083286B"/>
    <w:rPr>
      <w:rFonts w:hint="default"/>
      <w:lang w:val="ru-RU" w:bidi="ar-SA"/>
    </w:rPr>
  </w:style>
  <w:style w:type="character" w:customStyle="1" w:styleId="WW8Num11z0">
    <w:name w:val="WW8Num11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11z1">
    <w:name w:val="WW8Num11z1"/>
    <w:rsid w:val="0083286B"/>
    <w:rPr>
      <w:rFonts w:hint="default"/>
      <w:lang w:val="ru-RU" w:bidi="ar-SA"/>
    </w:rPr>
  </w:style>
  <w:style w:type="character" w:customStyle="1" w:styleId="WW8Num12z0">
    <w:name w:val="WW8Num12z0"/>
    <w:rsid w:val="0083286B"/>
    <w:rPr>
      <w:rFonts w:ascii="Microsoft Sans Serif" w:eastAsia="Microsoft Sans Serif" w:hAnsi="Microsoft Sans Serif" w:cs="Microsoft Sans Serif" w:hint="default"/>
      <w:w w:val="99"/>
      <w:sz w:val="20"/>
      <w:szCs w:val="20"/>
      <w:lang w:val="ru-RU" w:bidi="ar-SA"/>
    </w:rPr>
  </w:style>
  <w:style w:type="character" w:customStyle="1" w:styleId="WW8Num12z1">
    <w:name w:val="WW8Num12z1"/>
    <w:rsid w:val="0083286B"/>
    <w:rPr>
      <w:rFonts w:hint="default"/>
      <w:lang w:val="ru-RU" w:bidi="ar-SA"/>
    </w:rPr>
  </w:style>
  <w:style w:type="character" w:customStyle="1" w:styleId="WW8Num13z0">
    <w:name w:val="WW8Num13z0"/>
    <w:rsid w:val="0083286B"/>
  </w:style>
  <w:style w:type="character" w:customStyle="1" w:styleId="WW8Num13z1">
    <w:name w:val="WW8Num13z1"/>
    <w:rsid w:val="0083286B"/>
  </w:style>
  <w:style w:type="character" w:customStyle="1" w:styleId="WW8Num13z2">
    <w:name w:val="WW8Num13z2"/>
    <w:rsid w:val="0083286B"/>
  </w:style>
  <w:style w:type="character" w:customStyle="1" w:styleId="WW8Num13z3">
    <w:name w:val="WW8Num13z3"/>
    <w:rsid w:val="0083286B"/>
  </w:style>
  <w:style w:type="character" w:customStyle="1" w:styleId="WW8Num13z4">
    <w:name w:val="WW8Num13z4"/>
    <w:rsid w:val="0083286B"/>
  </w:style>
  <w:style w:type="character" w:customStyle="1" w:styleId="WW8Num13z5">
    <w:name w:val="WW8Num13z5"/>
    <w:rsid w:val="0083286B"/>
  </w:style>
  <w:style w:type="character" w:customStyle="1" w:styleId="WW8Num13z6">
    <w:name w:val="WW8Num13z6"/>
    <w:rsid w:val="0083286B"/>
  </w:style>
  <w:style w:type="character" w:customStyle="1" w:styleId="WW8Num13z7">
    <w:name w:val="WW8Num13z7"/>
    <w:rsid w:val="0083286B"/>
  </w:style>
  <w:style w:type="character" w:customStyle="1" w:styleId="WW8Num13z8">
    <w:name w:val="WW8Num13z8"/>
    <w:rsid w:val="0083286B"/>
  </w:style>
  <w:style w:type="character" w:customStyle="1" w:styleId="WW8Num14z0">
    <w:name w:val="WW8Num14z0"/>
    <w:rsid w:val="0083286B"/>
    <w:rPr>
      <w:rFonts w:ascii="Microsoft Sans Serif" w:eastAsia="Microsoft Sans Serif" w:hAnsi="Microsoft Sans Serif" w:cs="Microsoft Sans Serif" w:hint="default"/>
      <w:w w:val="99"/>
      <w:position w:val="2"/>
      <w:sz w:val="24"/>
      <w:szCs w:val="24"/>
      <w:lang w:val="ru-RU" w:bidi="ar-SA"/>
    </w:rPr>
  </w:style>
  <w:style w:type="character" w:customStyle="1" w:styleId="WW8Num14z1">
    <w:name w:val="WW8Num14z1"/>
    <w:rsid w:val="0083286B"/>
    <w:rPr>
      <w:rFonts w:hint="default"/>
      <w:lang w:val="ru-RU" w:bidi="ar-SA"/>
    </w:rPr>
  </w:style>
  <w:style w:type="character" w:customStyle="1" w:styleId="WW8Num15z0">
    <w:name w:val="WW8Num15z0"/>
    <w:rsid w:val="0083286B"/>
    <w:rPr>
      <w:rFonts w:hint="default"/>
    </w:rPr>
  </w:style>
  <w:style w:type="character" w:customStyle="1" w:styleId="WW8Num15z1">
    <w:name w:val="WW8Num15z1"/>
    <w:rsid w:val="0083286B"/>
  </w:style>
  <w:style w:type="character" w:customStyle="1" w:styleId="WW8Num15z2">
    <w:name w:val="WW8Num15z2"/>
    <w:rsid w:val="0083286B"/>
  </w:style>
  <w:style w:type="character" w:customStyle="1" w:styleId="WW8Num15z3">
    <w:name w:val="WW8Num15z3"/>
    <w:rsid w:val="0083286B"/>
  </w:style>
  <w:style w:type="character" w:customStyle="1" w:styleId="WW8Num15z4">
    <w:name w:val="WW8Num15z4"/>
    <w:rsid w:val="0083286B"/>
  </w:style>
  <w:style w:type="character" w:customStyle="1" w:styleId="WW8Num15z5">
    <w:name w:val="WW8Num15z5"/>
    <w:rsid w:val="0083286B"/>
  </w:style>
  <w:style w:type="character" w:customStyle="1" w:styleId="WW8Num15z6">
    <w:name w:val="WW8Num15z6"/>
    <w:rsid w:val="0083286B"/>
  </w:style>
  <w:style w:type="character" w:customStyle="1" w:styleId="WW8Num15z7">
    <w:name w:val="WW8Num15z7"/>
    <w:rsid w:val="0083286B"/>
  </w:style>
  <w:style w:type="character" w:customStyle="1" w:styleId="WW8Num15z8">
    <w:name w:val="WW8Num15z8"/>
    <w:rsid w:val="0083286B"/>
  </w:style>
  <w:style w:type="character" w:customStyle="1" w:styleId="WW8Num16z0">
    <w:name w:val="WW8Num16z0"/>
    <w:rsid w:val="0083286B"/>
  </w:style>
  <w:style w:type="character" w:customStyle="1" w:styleId="WW8Num16z1">
    <w:name w:val="WW8Num16z1"/>
    <w:rsid w:val="0083286B"/>
  </w:style>
  <w:style w:type="character" w:customStyle="1" w:styleId="WW8Num16z2">
    <w:name w:val="WW8Num16z2"/>
    <w:rsid w:val="0083286B"/>
  </w:style>
  <w:style w:type="character" w:customStyle="1" w:styleId="WW8Num16z3">
    <w:name w:val="WW8Num16z3"/>
    <w:rsid w:val="0083286B"/>
  </w:style>
  <w:style w:type="character" w:customStyle="1" w:styleId="WW8Num16z4">
    <w:name w:val="WW8Num16z4"/>
    <w:rsid w:val="0083286B"/>
  </w:style>
  <w:style w:type="character" w:customStyle="1" w:styleId="WW8Num16z5">
    <w:name w:val="WW8Num16z5"/>
    <w:rsid w:val="0083286B"/>
  </w:style>
  <w:style w:type="character" w:customStyle="1" w:styleId="WW8Num16z6">
    <w:name w:val="WW8Num16z6"/>
    <w:rsid w:val="0083286B"/>
  </w:style>
  <w:style w:type="character" w:customStyle="1" w:styleId="WW8Num16z7">
    <w:name w:val="WW8Num16z7"/>
    <w:rsid w:val="0083286B"/>
  </w:style>
  <w:style w:type="character" w:customStyle="1" w:styleId="WW8Num16z8">
    <w:name w:val="WW8Num16z8"/>
    <w:rsid w:val="0083286B"/>
  </w:style>
  <w:style w:type="character" w:customStyle="1" w:styleId="WW8Num17z0">
    <w:name w:val="WW8Num17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17z1">
    <w:name w:val="WW8Num17z1"/>
    <w:rsid w:val="0083286B"/>
    <w:rPr>
      <w:rFonts w:hint="default"/>
      <w:lang w:val="ru-RU" w:bidi="ar-SA"/>
    </w:rPr>
  </w:style>
  <w:style w:type="character" w:customStyle="1" w:styleId="WW8Num18z0">
    <w:name w:val="WW8Num18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18z1">
    <w:name w:val="WW8Num18z1"/>
    <w:rsid w:val="0083286B"/>
    <w:rPr>
      <w:rFonts w:hint="default"/>
      <w:lang w:val="ru-RU" w:bidi="ar-SA"/>
    </w:rPr>
  </w:style>
  <w:style w:type="character" w:customStyle="1" w:styleId="WW8Num19z0">
    <w:name w:val="WW8Num19z0"/>
    <w:rsid w:val="0083286B"/>
    <w:rPr>
      <w:rFonts w:ascii="Microsoft Sans Serif" w:eastAsia="Microsoft Sans Serif" w:hAnsi="Microsoft Sans Serif" w:cs="Microsoft Sans Serif" w:hint="default"/>
      <w:w w:val="99"/>
      <w:position w:val="2"/>
      <w:sz w:val="24"/>
      <w:szCs w:val="24"/>
      <w:lang w:val="ru-RU" w:bidi="ar-SA"/>
    </w:rPr>
  </w:style>
  <w:style w:type="character" w:customStyle="1" w:styleId="WW8Num19z1">
    <w:name w:val="WW8Num19z1"/>
    <w:rsid w:val="0083286B"/>
    <w:rPr>
      <w:rFonts w:hint="default"/>
      <w:lang w:val="ru-RU" w:bidi="ar-SA"/>
    </w:rPr>
  </w:style>
  <w:style w:type="character" w:customStyle="1" w:styleId="WW8Num20z0">
    <w:name w:val="WW8Num20z0"/>
    <w:rsid w:val="0083286B"/>
    <w:rPr>
      <w:rFonts w:ascii="PT Astra Serif" w:hAnsi="PT Astra Serif" w:cs="PT Astra Serif"/>
      <w:sz w:val="28"/>
      <w:szCs w:val="28"/>
      <w:highlight w:val="cyan"/>
    </w:rPr>
  </w:style>
  <w:style w:type="character" w:customStyle="1" w:styleId="WW8Num20z1">
    <w:name w:val="WW8Num20z1"/>
    <w:rsid w:val="0083286B"/>
  </w:style>
  <w:style w:type="character" w:customStyle="1" w:styleId="WW8Num20z2">
    <w:name w:val="WW8Num20z2"/>
    <w:rsid w:val="0083286B"/>
  </w:style>
  <w:style w:type="character" w:customStyle="1" w:styleId="WW8Num20z3">
    <w:name w:val="WW8Num20z3"/>
    <w:rsid w:val="0083286B"/>
  </w:style>
  <w:style w:type="character" w:customStyle="1" w:styleId="WW8Num20z4">
    <w:name w:val="WW8Num20z4"/>
    <w:rsid w:val="0083286B"/>
  </w:style>
  <w:style w:type="character" w:customStyle="1" w:styleId="WW8Num20z5">
    <w:name w:val="WW8Num20z5"/>
    <w:rsid w:val="0083286B"/>
  </w:style>
  <w:style w:type="character" w:customStyle="1" w:styleId="WW8Num20z6">
    <w:name w:val="WW8Num20z6"/>
    <w:rsid w:val="0083286B"/>
  </w:style>
  <w:style w:type="character" w:customStyle="1" w:styleId="WW8Num20z7">
    <w:name w:val="WW8Num20z7"/>
    <w:rsid w:val="0083286B"/>
  </w:style>
  <w:style w:type="character" w:customStyle="1" w:styleId="WW8Num20z8">
    <w:name w:val="WW8Num20z8"/>
    <w:rsid w:val="0083286B"/>
  </w:style>
  <w:style w:type="character" w:customStyle="1" w:styleId="WW8Num21z0">
    <w:name w:val="WW8Num21z0"/>
    <w:rsid w:val="0083286B"/>
    <w:rPr>
      <w:rFonts w:hint="default"/>
    </w:rPr>
  </w:style>
  <w:style w:type="character" w:customStyle="1" w:styleId="WW8Num21z1">
    <w:name w:val="WW8Num21z1"/>
    <w:rsid w:val="0083286B"/>
  </w:style>
  <w:style w:type="character" w:customStyle="1" w:styleId="WW8Num21z2">
    <w:name w:val="WW8Num21z2"/>
    <w:rsid w:val="0083286B"/>
  </w:style>
  <w:style w:type="character" w:customStyle="1" w:styleId="WW8Num21z3">
    <w:name w:val="WW8Num21z3"/>
    <w:rsid w:val="0083286B"/>
  </w:style>
  <w:style w:type="character" w:customStyle="1" w:styleId="WW8Num21z4">
    <w:name w:val="WW8Num21z4"/>
    <w:rsid w:val="0083286B"/>
  </w:style>
  <w:style w:type="character" w:customStyle="1" w:styleId="WW8Num21z5">
    <w:name w:val="WW8Num21z5"/>
    <w:rsid w:val="0083286B"/>
  </w:style>
  <w:style w:type="character" w:customStyle="1" w:styleId="WW8Num21z6">
    <w:name w:val="WW8Num21z6"/>
    <w:rsid w:val="0083286B"/>
  </w:style>
  <w:style w:type="character" w:customStyle="1" w:styleId="WW8Num21z7">
    <w:name w:val="WW8Num21z7"/>
    <w:rsid w:val="0083286B"/>
  </w:style>
  <w:style w:type="character" w:customStyle="1" w:styleId="WW8Num21z8">
    <w:name w:val="WW8Num21z8"/>
    <w:rsid w:val="0083286B"/>
  </w:style>
  <w:style w:type="character" w:customStyle="1" w:styleId="WW8Num22z0">
    <w:name w:val="WW8Num22z0"/>
    <w:rsid w:val="0083286B"/>
    <w:rPr>
      <w:rFonts w:hint="default"/>
    </w:rPr>
  </w:style>
  <w:style w:type="character" w:customStyle="1" w:styleId="WW8Num22z1">
    <w:name w:val="WW8Num22z1"/>
    <w:rsid w:val="0083286B"/>
  </w:style>
  <w:style w:type="character" w:customStyle="1" w:styleId="WW8Num22z2">
    <w:name w:val="WW8Num22z2"/>
    <w:rsid w:val="0083286B"/>
  </w:style>
  <w:style w:type="character" w:customStyle="1" w:styleId="WW8Num22z3">
    <w:name w:val="WW8Num22z3"/>
    <w:rsid w:val="0083286B"/>
  </w:style>
  <w:style w:type="character" w:customStyle="1" w:styleId="WW8Num22z4">
    <w:name w:val="WW8Num22z4"/>
    <w:rsid w:val="0083286B"/>
  </w:style>
  <w:style w:type="character" w:customStyle="1" w:styleId="WW8Num22z5">
    <w:name w:val="WW8Num22z5"/>
    <w:rsid w:val="0083286B"/>
  </w:style>
  <w:style w:type="character" w:customStyle="1" w:styleId="WW8Num22z6">
    <w:name w:val="WW8Num22z6"/>
    <w:rsid w:val="0083286B"/>
  </w:style>
  <w:style w:type="character" w:customStyle="1" w:styleId="WW8Num22z7">
    <w:name w:val="WW8Num22z7"/>
    <w:rsid w:val="0083286B"/>
  </w:style>
  <w:style w:type="character" w:customStyle="1" w:styleId="WW8Num22z8">
    <w:name w:val="WW8Num22z8"/>
    <w:rsid w:val="0083286B"/>
  </w:style>
  <w:style w:type="character" w:customStyle="1" w:styleId="WW8Num23z0">
    <w:name w:val="WW8Num23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3z1">
    <w:name w:val="WW8Num23z1"/>
    <w:rsid w:val="0083286B"/>
    <w:rPr>
      <w:rFonts w:hint="default"/>
      <w:lang w:val="ru-RU" w:bidi="ar-SA"/>
    </w:rPr>
  </w:style>
  <w:style w:type="character" w:customStyle="1" w:styleId="WW8Num24z0">
    <w:name w:val="WW8Num24z0"/>
    <w:rsid w:val="0083286B"/>
    <w:rPr>
      <w:rFonts w:cs="Times New Roman" w:hint="default"/>
      <w:b/>
    </w:rPr>
  </w:style>
  <w:style w:type="character" w:customStyle="1" w:styleId="WW8Num25z0">
    <w:name w:val="WW8Num25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5z1">
    <w:name w:val="WW8Num25z1"/>
    <w:rsid w:val="0083286B"/>
    <w:rPr>
      <w:rFonts w:hint="default"/>
      <w:lang w:val="ru-RU" w:bidi="ar-SA"/>
    </w:rPr>
  </w:style>
  <w:style w:type="character" w:customStyle="1" w:styleId="WW8Num26z0">
    <w:name w:val="WW8Num26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6z1">
    <w:name w:val="WW8Num26z1"/>
    <w:rsid w:val="0083286B"/>
    <w:rPr>
      <w:rFonts w:hint="default"/>
      <w:lang w:val="ru-RU" w:bidi="ar-SA"/>
    </w:rPr>
  </w:style>
  <w:style w:type="character" w:customStyle="1" w:styleId="WW8Num27z0">
    <w:name w:val="WW8Num27z0"/>
    <w:rsid w:val="0083286B"/>
  </w:style>
  <w:style w:type="character" w:customStyle="1" w:styleId="WW8Num27z1">
    <w:name w:val="WW8Num27z1"/>
    <w:rsid w:val="0083286B"/>
  </w:style>
  <w:style w:type="character" w:customStyle="1" w:styleId="WW8Num27z2">
    <w:name w:val="WW8Num27z2"/>
    <w:rsid w:val="0083286B"/>
  </w:style>
  <w:style w:type="character" w:customStyle="1" w:styleId="WW8Num27z3">
    <w:name w:val="WW8Num27z3"/>
    <w:rsid w:val="0083286B"/>
  </w:style>
  <w:style w:type="character" w:customStyle="1" w:styleId="WW8Num27z4">
    <w:name w:val="WW8Num27z4"/>
    <w:rsid w:val="0083286B"/>
  </w:style>
  <w:style w:type="character" w:customStyle="1" w:styleId="WW8Num27z5">
    <w:name w:val="WW8Num27z5"/>
    <w:rsid w:val="0083286B"/>
  </w:style>
  <w:style w:type="character" w:customStyle="1" w:styleId="WW8Num27z6">
    <w:name w:val="WW8Num27z6"/>
    <w:rsid w:val="0083286B"/>
  </w:style>
  <w:style w:type="character" w:customStyle="1" w:styleId="WW8Num27z7">
    <w:name w:val="WW8Num27z7"/>
    <w:rsid w:val="0083286B"/>
  </w:style>
  <w:style w:type="character" w:customStyle="1" w:styleId="WW8Num27z8">
    <w:name w:val="WW8Num27z8"/>
    <w:rsid w:val="0083286B"/>
  </w:style>
  <w:style w:type="character" w:customStyle="1" w:styleId="WW8Num28z0">
    <w:name w:val="WW8Num28z0"/>
    <w:rsid w:val="0083286B"/>
  </w:style>
  <w:style w:type="character" w:customStyle="1" w:styleId="WW8Num28z1">
    <w:name w:val="WW8Num28z1"/>
    <w:rsid w:val="0083286B"/>
  </w:style>
  <w:style w:type="character" w:customStyle="1" w:styleId="WW8Num28z2">
    <w:name w:val="WW8Num28z2"/>
    <w:rsid w:val="0083286B"/>
  </w:style>
  <w:style w:type="character" w:customStyle="1" w:styleId="WW8Num28z3">
    <w:name w:val="WW8Num28z3"/>
    <w:rsid w:val="0083286B"/>
  </w:style>
  <w:style w:type="character" w:customStyle="1" w:styleId="WW8Num28z4">
    <w:name w:val="WW8Num28z4"/>
    <w:rsid w:val="0083286B"/>
  </w:style>
  <w:style w:type="character" w:customStyle="1" w:styleId="WW8Num28z5">
    <w:name w:val="WW8Num28z5"/>
    <w:rsid w:val="0083286B"/>
  </w:style>
  <w:style w:type="character" w:customStyle="1" w:styleId="WW8Num28z6">
    <w:name w:val="WW8Num28z6"/>
    <w:rsid w:val="0083286B"/>
  </w:style>
  <w:style w:type="character" w:customStyle="1" w:styleId="WW8Num28z7">
    <w:name w:val="WW8Num28z7"/>
    <w:rsid w:val="0083286B"/>
  </w:style>
  <w:style w:type="character" w:customStyle="1" w:styleId="WW8Num28z8">
    <w:name w:val="WW8Num28z8"/>
    <w:rsid w:val="0083286B"/>
  </w:style>
  <w:style w:type="character" w:customStyle="1" w:styleId="WW8Num29z0">
    <w:name w:val="WW8Num29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9z1">
    <w:name w:val="WW8Num29z1"/>
    <w:rsid w:val="0083286B"/>
    <w:rPr>
      <w:rFonts w:hint="default"/>
      <w:lang w:val="ru-RU" w:bidi="ar-SA"/>
    </w:rPr>
  </w:style>
  <w:style w:type="character" w:customStyle="1" w:styleId="WW8Num30z0">
    <w:name w:val="WW8Num30z0"/>
    <w:rsid w:val="0083286B"/>
    <w:rPr>
      <w:rFonts w:ascii="Microsoft Sans Serif" w:eastAsia="Microsoft Sans Serif" w:hAnsi="Microsoft Sans Serif" w:cs="Microsoft Sans Serif" w:hint="default"/>
      <w:w w:val="99"/>
      <w:sz w:val="26"/>
      <w:szCs w:val="26"/>
      <w:lang w:val="ru-RU" w:bidi="ar-SA"/>
    </w:rPr>
  </w:style>
  <w:style w:type="character" w:customStyle="1" w:styleId="WW8Num30z1">
    <w:name w:val="WW8Num30z1"/>
    <w:rsid w:val="0083286B"/>
    <w:rPr>
      <w:rFonts w:hint="default"/>
      <w:lang w:val="ru-RU" w:bidi="ar-SA"/>
    </w:rPr>
  </w:style>
  <w:style w:type="character" w:customStyle="1" w:styleId="WW8Num31z0">
    <w:name w:val="WW8Num31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31z1">
    <w:name w:val="WW8Num31z1"/>
    <w:rsid w:val="0083286B"/>
    <w:rPr>
      <w:rFonts w:hint="default"/>
      <w:lang w:val="ru-RU" w:bidi="ar-SA"/>
    </w:rPr>
  </w:style>
  <w:style w:type="character" w:customStyle="1" w:styleId="WW8Num32z0">
    <w:name w:val="WW8Num32z0"/>
    <w:rsid w:val="0083286B"/>
    <w:rPr>
      <w:rFonts w:ascii="PT Astra Serif" w:hAnsi="PT Astra Serif" w:cs="PT Astra Serif" w:hint="default"/>
      <w:sz w:val="28"/>
      <w:szCs w:val="28"/>
    </w:rPr>
  </w:style>
  <w:style w:type="character" w:customStyle="1" w:styleId="WW8Num32z1">
    <w:name w:val="WW8Num32z1"/>
    <w:rsid w:val="0083286B"/>
  </w:style>
  <w:style w:type="character" w:customStyle="1" w:styleId="WW8Num32z2">
    <w:name w:val="WW8Num32z2"/>
    <w:rsid w:val="0083286B"/>
  </w:style>
  <w:style w:type="character" w:customStyle="1" w:styleId="WW8Num32z3">
    <w:name w:val="WW8Num32z3"/>
    <w:rsid w:val="0083286B"/>
  </w:style>
  <w:style w:type="character" w:customStyle="1" w:styleId="WW8Num32z4">
    <w:name w:val="WW8Num32z4"/>
    <w:rsid w:val="0083286B"/>
  </w:style>
  <w:style w:type="character" w:customStyle="1" w:styleId="WW8Num32z5">
    <w:name w:val="WW8Num32z5"/>
    <w:rsid w:val="0083286B"/>
  </w:style>
  <w:style w:type="character" w:customStyle="1" w:styleId="WW8Num32z6">
    <w:name w:val="WW8Num32z6"/>
    <w:rsid w:val="0083286B"/>
  </w:style>
  <w:style w:type="character" w:customStyle="1" w:styleId="WW8Num32z7">
    <w:name w:val="WW8Num32z7"/>
    <w:rsid w:val="0083286B"/>
  </w:style>
  <w:style w:type="character" w:customStyle="1" w:styleId="WW8Num32z8">
    <w:name w:val="WW8Num32z8"/>
    <w:rsid w:val="0083286B"/>
  </w:style>
  <w:style w:type="character" w:customStyle="1" w:styleId="WW8Num33z0">
    <w:name w:val="WW8Num33z0"/>
    <w:rsid w:val="0083286B"/>
    <w:rPr>
      <w:rFonts w:ascii="Microsoft Sans Serif" w:eastAsia="Microsoft Sans Serif" w:hAnsi="Microsoft Sans Serif" w:cs="Microsoft Sans Serif" w:hint="default"/>
      <w:w w:val="99"/>
      <w:sz w:val="26"/>
      <w:szCs w:val="26"/>
      <w:lang w:val="ru-RU" w:bidi="ar-SA"/>
    </w:rPr>
  </w:style>
  <w:style w:type="character" w:customStyle="1" w:styleId="WW8Num33z1">
    <w:name w:val="WW8Num33z1"/>
    <w:rsid w:val="0083286B"/>
    <w:rPr>
      <w:rFonts w:hint="default"/>
      <w:lang w:val="ru-RU" w:bidi="ar-SA"/>
    </w:rPr>
  </w:style>
  <w:style w:type="character" w:customStyle="1" w:styleId="WW8Num34z0">
    <w:name w:val="WW8Num34z0"/>
    <w:rsid w:val="0083286B"/>
    <w:rPr>
      <w:rFonts w:hint="default"/>
    </w:rPr>
  </w:style>
  <w:style w:type="character" w:customStyle="1" w:styleId="WW8Num34z1">
    <w:name w:val="WW8Num34z1"/>
    <w:rsid w:val="0083286B"/>
  </w:style>
  <w:style w:type="character" w:customStyle="1" w:styleId="WW8Num34z2">
    <w:name w:val="WW8Num34z2"/>
    <w:rsid w:val="0083286B"/>
  </w:style>
  <w:style w:type="character" w:customStyle="1" w:styleId="WW8Num34z3">
    <w:name w:val="WW8Num34z3"/>
    <w:rsid w:val="0083286B"/>
  </w:style>
  <w:style w:type="character" w:customStyle="1" w:styleId="WW8Num34z4">
    <w:name w:val="WW8Num34z4"/>
    <w:rsid w:val="0083286B"/>
  </w:style>
  <w:style w:type="character" w:customStyle="1" w:styleId="WW8Num34z5">
    <w:name w:val="WW8Num34z5"/>
    <w:rsid w:val="0083286B"/>
  </w:style>
  <w:style w:type="character" w:customStyle="1" w:styleId="WW8Num34z6">
    <w:name w:val="WW8Num34z6"/>
    <w:rsid w:val="0083286B"/>
  </w:style>
  <w:style w:type="character" w:customStyle="1" w:styleId="WW8Num34z7">
    <w:name w:val="WW8Num34z7"/>
    <w:rsid w:val="0083286B"/>
  </w:style>
  <w:style w:type="character" w:customStyle="1" w:styleId="WW8Num34z8">
    <w:name w:val="WW8Num34z8"/>
    <w:rsid w:val="0083286B"/>
  </w:style>
  <w:style w:type="character" w:customStyle="1" w:styleId="WW8Num35z0">
    <w:name w:val="WW8Num35z0"/>
    <w:rsid w:val="0083286B"/>
  </w:style>
  <w:style w:type="character" w:customStyle="1" w:styleId="WW8Num35z1">
    <w:name w:val="WW8Num35z1"/>
    <w:rsid w:val="0083286B"/>
  </w:style>
  <w:style w:type="character" w:customStyle="1" w:styleId="WW8Num35z2">
    <w:name w:val="WW8Num35z2"/>
    <w:rsid w:val="0083286B"/>
  </w:style>
  <w:style w:type="character" w:customStyle="1" w:styleId="WW8Num35z3">
    <w:name w:val="WW8Num35z3"/>
    <w:rsid w:val="0083286B"/>
  </w:style>
  <w:style w:type="character" w:customStyle="1" w:styleId="WW8Num35z4">
    <w:name w:val="WW8Num35z4"/>
    <w:rsid w:val="0083286B"/>
  </w:style>
  <w:style w:type="character" w:customStyle="1" w:styleId="WW8Num35z5">
    <w:name w:val="WW8Num35z5"/>
    <w:rsid w:val="0083286B"/>
  </w:style>
  <w:style w:type="character" w:customStyle="1" w:styleId="WW8Num35z6">
    <w:name w:val="WW8Num35z6"/>
    <w:rsid w:val="0083286B"/>
  </w:style>
  <w:style w:type="character" w:customStyle="1" w:styleId="WW8Num35z7">
    <w:name w:val="WW8Num35z7"/>
    <w:rsid w:val="0083286B"/>
  </w:style>
  <w:style w:type="character" w:customStyle="1" w:styleId="WW8Num35z8">
    <w:name w:val="WW8Num35z8"/>
    <w:rsid w:val="0083286B"/>
  </w:style>
  <w:style w:type="character" w:customStyle="1" w:styleId="WW8Num36z0">
    <w:name w:val="WW8Num36z0"/>
    <w:rsid w:val="0083286B"/>
    <w:rPr>
      <w:rFonts w:hint="default"/>
    </w:rPr>
  </w:style>
  <w:style w:type="character" w:customStyle="1" w:styleId="WW8Num36z1">
    <w:name w:val="WW8Num36z1"/>
    <w:rsid w:val="0083286B"/>
  </w:style>
  <w:style w:type="character" w:customStyle="1" w:styleId="WW8Num36z2">
    <w:name w:val="WW8Num36z2"/>
    <w:rsid w:val="0083286B"/>
  </w:style>
  <w:style w:type="character" w:customStyle="1" w:styleId="WW8Num36z3">
    <w:name w:val="WW8Num36z3"/>
    <w:rsid w:val="0083286B"/>
  </w:style>
  <w:style w:type="character" w:customStyle="1" w:styleId="WW8Num36z4">
    <w:name w:val="WW8Num36z4"/>
    <w:rsid w:val="0083286B"/>
  </w:style>
  <w:style w:type="character" w:customStyle="1" w:styleId="WW8Num36z5">
    <w:name w:val="WW8Num36z5"/>
    <w:rsid w:val="0083286B"/>
  </w:style>
  <w:style w:type="character" w:customStyle="1" w:styleId="WW8Num36z6">
    <w:name w:val="WW8Num36z6"/>
    <w:rsid w:val="0083286B"/>
  </w:style>
  <w:style w:type="character" w:customStyle="1" w:styleId="WW8Num36z7">
    <w:name w:val="WW8Num36z7"/>
    <w:rsid w:val="0083286B"/>
  </w:style>
  <w:style w:type="character" w:customStyle="1" w:styleId="WW8Num36z8">
    <w:name w:val="WW8Num36z8"/>
    <w:rsid w:val="0083286B"/>
  </w:style>
  <w:style w:type="character" w:customStyle="1" w:styleId="WW8Num37z0">
    <w:name w:val="WW8Num37z0"/>
    <w:rsid w:val="0083286B"/>
    <w:rPr>
      <w:rFonts w:ascii="Microsoft Sans Serif" w:eastAsia="Microsoft Sans Serif" w:hAnsi="Microsoft Sans Serif" w:cs="Microsoft Sans Serif" w:hint="default"/>
      <w:w w:val="99"/>
      <w:position w:val="2"/>
      <w:sz w:val="24"/>
      <w:szCs w:val="24"/>
      <w:lang w:val="ru-RU" w:bidi="ar-SA"/>
    </w:rPr>
  </w:style>
  <w:style w:type="character" w:customStyle="1" w:styleId="WW8Num37z1">
    <w:name w:val="WW8Num37z1"/>
    <w:rsid w:val="0083286B"/>
    <w:rPr>
      <w:rFonts w:hint="default"/>
      <w:lang w:val="ru-RU" w:bidi="ar-SA"/>
    </w:rPr>
  </w:style>
  <w:style w:type="character" w:customStyle="1" w:styleId="WW8Num38z0">
    <w:name w:val="WW8Num38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38z1">
    <w:name w:val="WW8Num38z1"/>
    <w:rsid w:val="0083286B"/>
    <w:rPr>
      <w:rFonts w:hint="default"/>
      <w:lang w:val="ru-RU" w:bidi="ar-SA"/>
    </w:rPr>
  </w:style>
  <w:style w:type="character" w:customStyle="1" w:styleId="WW8Num39z0">
    <w:name w:val="WW8Num39z0"/>
    <w:rsid w:val="0083286B"/>
  </w:style>
  <w:style w:type="character" w:customStyle="1" w:styleId="WW8Num39z1">
    <w:name w:val="WW8Num39z1"/>
    <w:rsid w:val="0083286B"/>
  </w:style>
  <w:style w:type="character" w:customStyle="1" w:styleId="WW8Num39z2">
    <w:name w:val="WW8Num39z2"/>
    <w:rsid w:val="0083286B"/>
  </w:style>
  <w:style w:type="character" w:customStyle="1" w:styleId="WW8Num39z3">
    <w:name w:val="WW8Num39z3"/>
    <w:rsid w:val="0083286B"/>
  </w:style>
  <w:style w:type="character" w:customStyle="1" w:styleId="WW8Num39z4">
    <w:name w:val="WW8Num39z4"/>
    <w:rsid w:val="0083286B"/>
  </w:style>
  <w:style w:type="character" w:customStyle="1" w:styleId="WW8Num39z5">
    <w:name w:val="WW8Num39z5"/>
    <w:rsid w:val="0083286B"/>
  </w:style>
  <w:style w:type="character" w:customStyle="1" w:styleId="WW8Num39z6">
    <w:name w:val="WW8Num39z6"/>
    <w:rsid w:val="0083286B"/>
  </w:style>
  <w:style w:type="character" w:customStyle="1" w:styleId="WW8Num39z7">
    <w:name w:val="WW8Num39z7"/>
    <w:rsid w:val="0083286B"/>
  </w:style>
  <w:style w:type="character" w:customStyle="1" w:styleId="WW8Num39z8">
    <w:name w:val="WW8Num39z8"/>
    <w:rsid w:val="0083286B"/>
  </w:style>
  <w:style w:type="character" w:customStyle="1" w:styleId="WW8Num40z0">
    <w:name w:val="WW8Num40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40z1">
    <w:name w:val="WW8Num40z1"/>
    <w:rsid w:val="0083286B"/>
    <w:rPr>
      <w:rFonts w:hint="default"/>
      <w:lang w:val="ru-RU" w:bidi="ar-SA"/>
    </w:rPr>
  </w:style>
  <w:style w:type="character" w:customStyle="1" w:styleId="WW8Num41z0">
    <w:name w:val="WW8Num41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41z1">
    <w:name w:val="WW8Num41z1"/>
    <w:rsid w:val="0083286B"/>
    <w:rPr>
      <w:rFonts w:hint="default"/>
      <w:lang w:val="ru-RU" w:bidi="ar-SA"/>
    </w:rPr>
  </w:style>
  <w:style w:type="character" w:customStyle="1" w:styleId="WW8Num42z0">
    <w:name w:val="WW8Num42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42z1">
    <w:name w:val="WW8Num42z1"/>
    <w:rsid w:val="0083286B"/>
    <w:rPr>
      <w:rFonts w:hint="default"/>
      <w:lang w:val="ru-RU" w:bidi="ar-SA"/>
    </w:rPr>
  </w:style>
  <w:style w:type="character" w:customStyle="1" w:styleId="WW8Num43z0">
    <w:name w:val="WW8Num43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0"/>
      <w:szCs w:val="20"/>
      <w:lang w:val="ru-RU" w:bidi="ar-SA"/>
    </w:rPr>
  </w:style>
  <w:style w:type="character" w:customStyle="1" w:styleId="WW8Num43z1">
    <w:name w:val="WW8Num43z1"/>
    <w:rsid w:val="0083286B"/>
    <w:rPr>
      <w:rFonts w:ascii="Microsoft Sans Serif" w:eastAsia="Microsoft Sans Serif" w:hAnsi="Microsoft Sans Serif" w:cs="Microsoft Sans Serif" w:hint="default"/>
      <w:spacing w:val="-1"/>
      <w:w w:val="100"/>
      <w:sz w:val="22"/>
      <w:szCs w:val="22"/>
      <w:lang w:val="ru-RU" w:bidi="ar-SA"/>
    </w:rPr>
  </w:style>
  <w:style w:type="character" w:customStyle="1" w:styleId="WW8Num43z2">
    <w:name w:val="WW8Num43z2"/>
    <w:rsid w:val="0083286B"/>
    <w:rPr>
      <w:rFonts w:hint="default"/>
      <w:lang w:val="ru-RU" w:bidi="ar-SA"/>
    </w:rPr>
  </w:style>
  <w:style w:type="character" w:customStyle="1" w:styleId="WW8Num44z0">
    <w:name w:val="WW8Num44z0"/>
    <w:rsid w:val="0083286B"/>
  </w:style>
  <w:style w:type="character" w:customStyle="1" w:styleId="WW8Num44z1">
    <w:name w:val="WW8Num44z1"/>
    <w:rsid w:val="0083286B"/>
  </w:style>
  <w:style w:type="character" w:customStyle="1" w:styleId="WW8Num44z2">
    <w:name w:val="WW8Num44z2"/>
    <w:rsid w:val="0083286B"/>
  </w:style>
  <w:style w:type="character" w:customStyle="1" w:styleId="WW8Num44z3">
    <w:name w:val="WW8Num44z3"/>
    <w:rsid w:val="0083286B"/>
  </w:style>
  <w:style w:type="character" w:customStyle="1" w:styleId="WW8Num44z4">
    <w:name w:val="WW8Num44z4"/>
    <w:rsid w:val="0083286B"/>
  </w:style>
  <w:style w:type="character" w:customStyle="1" w:styleId="WW8Num44z5">
    <w:name w:val="WW8Num44z5"/>
    <w:rsid w:val="0083286B"/>
  </w:style>
  <w:style w:type="character" w:customStyle="1" w:styleId="WW8Num44z6">
    <w:name w:val="WW8Num44z6"/>
    <w:rsid w:val="0083286B"/>
  </w:style>
  <w:style w:type="character" w:customStyle="1" w:styleId="WW8Num44z7">
    <w:name w:val="WW8Num44z7"/>
    <w:rsid w:val="0083286B"/>
  </w:style>
  <w:style w:type="character" w:customStyle="1" w:styleId="WW8Num44z8">
    <w:name w:val="WW8Num44z8"/>
    <w:rsid w:val="0083286B"/>
  </w:style>
  <w:style w:type="character" w:customStyle="1" w:styleId="WW8Num45z0">
    <w:name w:val="WW8Num45z0"/>
    <w:rsid w:val="0083286B"/>
    <w:rPr>
      <w:rFonts w:hint="default"/>
    </w:rPr>
  </w:style>
  <w:style w:type="character" w:customStyle="1" w:styleId="WW8Num45z1">
    <w:name w:val="WW8Num45z1"/>
    <w:rsid w:val="0083286B"/>
  </w:style>
  <w:style w:type="character" w:customStyle="1" w:styleId="WW8Num45z2">
    <w:name w:val="WW8Num45z2"/>
    <w:rsid w:val="0083286B"/>
  </w:style>
  <w:style w:type="character" w:customStyle="1" w:styleId="WW8Num45z3">
    <w:name w:val="WW8Num45z3"/>
    <w:rsid w:val="0083286B"/>
  </w:style>
  <w:style w:type="character" w:customStyle="1" w:styleId="WW8Num45z4">
    <w:name w:val="WW8Num45z4"/>
    <w:rsid w:val="0083286B"/>
  </w:style>
  <w:style w:type="character" w:customStyle="1" w:styleId="WW8Num45z5">
    <w:name w:val="WW8Num45z5"/>
    <w:rsid w:val="0083286B"/>
  </w:style>
  <w:style w:type="character" w:customStyle="1" w:styleId="WW8Num45z6">
    <w:name w:val="WW8Num45z6"/>
    <w:rsid w:val="0083286B"/>
  </w:style>
  <w:style w:type="character" w:customStyle="1" w:styleId="WW8Num45z7">
    <w:name w:val="WW8Num45z7"/>
    <w:rsid w:val="0083286B"/>
  </w:style>
  <w:style w:type="character" w:customStyle="1" w:styleId="WW8Num45z8">
    <w:name w:val="WW8Num45z8"/>
    <w:rsid w:val="0083286B"/>
  </w:style>
  <w:style w:type="character" w:customStyle="1" w:styleId="WW8Num46z0">
    <w:name w:val="WW8Num46z0"/>
    <w:rsid w:val="0083286B"/>
    <w:rPr>
      <w:rFonts w:hint="default"/>
    </w:rPr>
  </w:style>
  <w:style w:type="character" w:customStyle="1" w:styleId="WW8Num46z1">
    <w:name w:val="WW8Num46z1"/>
    <w:rsid w:val="0083286B"/>
  </w:style>
  <w:style w:type="character" w:customStyle="1" w:styleId="WW8Num46z2">
    <w:name w:val="WW8Num46z2"/>
    <w:rsid w:val="0083286B"/>
  </w:style>
  <w:style w:type="character" w:customStyle="1" w:styleId="WW8Num46z3">
    <w:name w:val="WW8Num46z3"/>
    <w:rsid w:val="0083286B"/>
  </w:style>
  <w:style w:type="character" w:customStyle="1" w:styleId="WW8Num46z4">
    <w:name w:val="WW8Num46z4"/>
    <w:rsid w:val="0083286B"/>
  </w:style>
  <w:style w:type="character" w:customStyle="1" w:styleId="WW8Num46z5">
    <w:name w:val="WW8Num46z5"/>
    <w:rsid w:val="0083286B"/>
  </w:style>
  <w:style w:type="character" w:customStyle="1" w:styleId="WW8Num46z6">
    <w:name w:val="WW8Num46z6"/>
    <w:rsid w:val="0083286B"/>
  </w:style>
  <w:style w:type="character" w:customStyle="1" w:styleId="WW8Num46z7">
    <w:name w:val="WW8Num46z7"/>
    <w:rsid w:val="0083286B"/>
  </w:style>
  <w:style w:type="character" w:customStyle="1" w:styleId="WW8Num46z8">
    <w:name w:val="WW8Num46z8"/>
    <w:rsid w:val="0083286B"/>
  </w:style>
  <w:style w:type="character" w:customStyle="1" w:styleId="WW8Num47z0">
    <w:name w:val="WW8Num47z0"/>
    <w:rsid w:val="0083286B"/>
  </w:style>
  <w:style w:type="character" w:customStyle="1" w:styleId="WW8Num47z1">
    <w:name w:val="WW8Num47z1"/>
    <w:rsid w:val="0083286B"/>
  </w:style>
  <w:style w:type="character" w:customStyle="1" w:styleId="WW8Num47z2">
    <w:name w:val="WW8Num47z2"/>
    <w:rsid w:val="0083286B"/>
  </w:style>
  <w:style w:type="character" w:customStyle="1" w:styleId="WW8Num47z3">
    <w:name w:val="WW8Num47z3"/>
    <w:rsid w:val="0083286B"/>
  </w:style>
  <w:style w:type="character" w:customStyle="1" w:styleId="WW8Num47z4">
    <w:name w:val="WW8Num47z4"/>
    <w:rsid w:val="0083286B"/>
  </w:style>
  <w:style w:type="character" w:customStyle="1" w:styleId="WW8Num47z5">
    <w:name w:val="WW8Num47z5"/>
    <w:rsid w:val="0083286B"/>
  </w:style>
  <w:style w:type="character" w:customStyle="1" w:styleId="WW8Num47z6">
    <w:name w:val="WW8Num47z6"/>
    <w:rsid w:val="0083286B"/>
  </w:style>
  <w:style w:type="character" w:customStyle="1" w:styleId="WW8Num47z7">
    <w:name w:val="WW8Num47z7"/>
    <w:rsid w:val="0083286B"/>
  </w:style>
  <w:style w:type="character" w:customStyle="1" w:styleId="WW8Num47z8">
    <w:name w:val="WW8Num47z8"/>
    <w:rsid w:val="0083286B"/>
  </w:style>
  <w:style w:type="character" w:customStyle="1" w:styleId="WW8Num48z0">
    <w:name w:val="WW8Num48z0"/>
    <w:rsid w:val="0083286B"/>
    <w:rPr>
      <w:rFonts w:ascii="PT Astra Serif" w:hAnsi="PT Astra Serif" w:cs="Times New Roman" w:hint="default"/>
      <w:bCs/>
      <w:sz w:val="28"/>
      <w:szCs w:val="28"/>
      <w:highlight w:val="yellow"/>
    </w:rPr>
  </w:style>
  <w:style w:type="character" w:customStyle="1" w:styleId="WW8Num48z1">
    <w:name w:val="WW8Num48z1"/>
    <w:rsid w:val="0083286B"/>
  </w:style>
  <w:style w:type="character" w:customStyle="1" w:styleId="WW8Num48z2">
    <w:name w:val="WW8Num48z2"/>
    <w:rsid w:val="0083286B"/>
  </w:style>
  <w:style w:type="character" w:customStyle="1" w:styleId="WW8Num48z3">
    <w:name w:val="WW8Num48z3"/>
    <w:rsid w:val="0083286B"/>
  </w:style>
  <w:style w:type="character" w:customStyle="1" w:styleId="WW8Num48z4">
    <w:name w:val="WW8Num48z4"/>
    <w:rsid w:val="0083286B"/>
  </w:style>
  <w:style w:type="character" w:customStyle="1" w:styleId="WW8Num48z5">
    <w:name w:val="WW8Num48z5"/>
    <w:rsid w:val="0083286B"/>
  </w:style>
  <w:style w:type="character" w:customStyle="1" w:styleId="WW8Num48z6">
    <w:name w:val="WW8Num48z6"/>
    <w:rsid w:val="0083286B"/>
  </w:style>
  <w:style w:type="character" w:customStyle="1" w:styleId="WW8Num48z7">
    <w:name w:val="WW8Num48z7"/>
    <w:rsid w:val="0083286B"/>
  </w:style>
  <w:style w:type="character" w:customStyle="1" w:styleId="WW8Num48z8">
    <w:name w:val="WW8Num48z8"/>
    <w:rsid w:val="0083286B"/>
  </w:style>
  <w:style w:type="character" w:customStyle="1" w:styleId="WW8Num49z0">
    <w:name w:val="WW8Num49z0"/>
    <w:rsid w:val="0083286B"/>
    <w:rPr>
      <w:rFonts w:ascii="Microsoft Sans Serif" w:eastAsia="Microsoft Sans Serif" w:hAnsi="Microsoft Sans Serif" w:cs="Microsoft Sans Serif" w:hint="default"/>
      <w:w w:val="99"/>
      <w:position w:val="2"/>
      <w:sz w:val="24"/>
      <w:szCs w:val="24"/>
      <w:lang w:val="ru-RU" w:bidi="ar-SA"/>
    </w:rPr>
  </w:style>
  <w:style w:type="character" w:customStyle="1" w:styleId="WW8Num49z1">
    <w:name w:val="WW8Num49z1"/>
    <w:rsid w:val="0083286B"/>
    <w:rPr>
      <w:rFonts w:hint="default"/>
      <w:lang w:val="ru-RU" w:bidi="ar-SA"/>
    </w:rPr>
  </w:style>
  <w:style w:type="character" w:customStyle="1" w:styleId="1">
    <w:name w:val="Основной шрифт абзаца1"/>
    <w:rsid w:val="0083286B"/>
  </w:style>
  <w:style w:type="character" w:customStyle="1" w:styleId="aa">
    <w:name w:val="Основной текст Знак"/>
    <w:rsid w:val="0083286B"/>
  </w:style>
  <w:style w:type="character" w:customStyle="1" w:styleId="ab">
    <w:name w:val="Текст сноски Знак"/>
    <w:basedOn w:val="1"/>
    <w:rsid w:val="0083286B"/>
  </w:style>
  <w:style w:type="character" w:customStyle="1" w:styleId="ac">
    <w:name w:val="Символ сноски"/>
    <w:rsid w:val="0083286B"/>
    <w:rPr>
      <w:rFonts w:cs="Times New Roman"/>
      <w:vertAlign w:val="superscript"/>
    </w:rPr>
  </w:style>
  <w:style w:type="character" w:styleId="ad">
    <w:name w:val="Strong"/>
    <w:qFormat/>
    <w:rsid w:val="0083286B"/>
    <w:rPr>
      <w:rFonts w:cs="Times New Roman"/>
      <w:b/>
      <w:bCs/>
    </w:rPr>
  </w:style>
  <w:style w:type="character" w:customStyle="1" w:styleId="ConsPlusNormal0">
    <w:name w:val="ConsPlusNormal Знак"/>
    <w:rsid w:val="0083286B"/>
    <w:rPr>
      <w:rFonts w:ascii="Arial" w:hAnsi="Arial" w:cs="Arial"/>
      <w:lang w:bidi="ar-SA"/>
    </w:rPr>
  </w:style>
  <w:style w:type="character" w:styleId="ae">
    <w:name w:val="Emphasis"/>
    <w:uiPriority w:val="20"/>
    <w:qFormat/>
    <w:rsid w:val="0083286B"/>
    <w:rPr>
      <w:i/>
      <w:iCs/>
    </w:rPr>
  </w:style>
  <w:style w:type="character" w:customStyle="1" w:styleId="af">
    <w:name w:val="Нижний колонтитул Знак"/>
    <w:basedOn w:val="1"/>
    <w:rsid w:val="0083286B"/>
  </w:style>
  <w:style w:type="character" w:customStyle="1" w:styleId="2">
    <w:name w:val="Основной шрифт абзаца2"/>
    <w:rsid w:val="0083286B"/>
  </w:style>
  <w:style w:type="paragraph" w:customStyle="1" w:styleId="af0">
    <w:basedOn w:val="a"/>
    <w:next w:val="a3"/>
    <w:rsid w:val="0083286B"/>
    <w:pPr>
      <w:keepNext/>
      <w:suppressAutoHyphens/>
      <w:autoSpaceDN/>
      <w:adjustRightInd/>
      <w:spacing w:before="240" w:after="120"/>
    </w:pPr>
    <w:rPr>
      <w:rFonts w:ascii="Liberation Sans" w:eastAsia="Microsoft YaHei" w:hAnsi="Liberation Sans" w:cs="Mangal"/>
      <w:sz w:val="28"/>
      <w:szCs w:val="28"/>
      <w:lang w:eastAsia="zh-CN"/>
    </w:rPr>
  </w:style>
  <w:style w:type="paragraph" w:styleId="af1">
    <w:name w:val="List"/>
    <w:basedOn w:val="a3"/>
    <w:rsid w:val="0083286B"/>
    <w:pPr>
      <w:suppressAutoHyphens/>
      <w:autoSpaceDN/>
      <w:adjustRightInd/>
    </w:pPr>
    <w:rPr>
      <w:rFonts w:cs="Mangal"/>
      <w:lang w:eastAsia="zh-CN"/>
    </w:rPr>
  </w:style>
  <w:style w:type="paragraph" w:styleId="af2">
    <w:name w:val="caption"/>
    <w:basedOn w:val="a"/>
    <w:qFormat/>
    <w:rsid w:val="0083286B"/>
    <w:pPr>
      <w:suppressLineNumbers/>
      <w:suppressAutoHyphens/>
      <w:autoSpaceDN/>
      <w:adjustRightInd/>
      <w:spacing w:before="120" w:after="120"/>
    </w:pPr>
    <w:rPr>
      <w:rFonts w:cs="Mangal"/>
      <w:i/>
      <w:iCs/>
      <w:sz w:val="24"/>
      <w:szCs w:val="24"/>
      <w:lang w:eastAsia="zh-CN"/>
    </w:rPr>
  </w:style>
  <w:style w:type="paragraph" w:customStyle="1" w:styleId="10">
    <w:name w:val="Указатель1"/>
    <w:basedOn w:val="a"/>
    <w:rsid w:val="0083286B"/>
    <w:pPr>
      <w:suppressLineNumbers/>
      <w:suppressAutoHyphens/>
      <w:autoSpaceDN/>
      <w:adjustRightInd/>
    </w:pPr>
  </w:style>
  <w:style w:type="paragraph" w:customStyle="1" w:styleId="af3">
    <w:name w:val="Колонтитул"/>
    <w:basedOn w:val="a"/>
    <w:rsid w:val="0083286B"/>
    <w:pPr>
      <w:suppressLineNumbers/>
      <w:tabs>
        <w:tab w:val="center" w:pos="4819"/>
        <w:tab w:val="right" w:pos="9638"/>
      </w:tabs>
      <w:suppressAutoHyphens/>
      <w:autoSpaceDN/>
      <w:adjustRightInd/>
    </w:pPr>
    <w:rPr>
      <w:lang w:eastAsia="zh-CN"/>
    </w:rPr>
  </w:style>
  <w:style w:type="paragraph" w:customStyle="1" w:styleId="11">
    <w:name w:val="Заголовок 11"/>
    <w:next w:val="a"/>
    <w:rsid w:val="0083286B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styleId="af4">
    <w:name w:val="Normal (Web)"/>
    <w:basedOn w:val="a"/>
    <w:uiPriority w:val="99"/>
    <w:rsid w:val="0083286B"/>
    <w:pPr>
      <w:suppressAutoHyphens/>
      <w:overflowPunct/>
      <w:autoSpaceDE/>
      <w:autoSpaceDN/>
      <w:adjustRightInd/>
      <w:spacing w:before="280" w:after="119"/>
      <w:textAlignment w:val="auto"/>
    </w:pPr>
    <w:rPr>
      <w:rFonts w:eastAsia="SimSun"/>
      <w:sz w:val="24"/>
      <w:szCs w:val="24"/>
      <w:lang w:eastAsia="zh-CN"/>
    </w:rPr>
  </w:style>
  <w:style w:type="paragraph" w:styleId="af5">
    <w:name w:val="footnote text"/>
    <w:basedOn w:val="a"/>
    <w:link w:val="12"/>
    <w:rsid w:val="0083286B"/>
    <w:pPr>
      <w:suppressAutoHyphens/>
      <w:autoSpaceDN/>
      <w:adjustRightInd/>
    </w:pPr>
    <w:rPr>
      <w:lang w:eastAsia="zh-CN"/>
    </w:rPr>
  </w:style>
  <w:style w:type="character" w:customStyle="1" w:styleId="12">
    <w:name w:val="Текст сноски Знак1"/>
    <w:basedOn w:val="a0"/>
    <w:link w:val="af5"/>
    <w:rsid w:val="0083286B"/>
    <w:rPr>
      <w:lang w:eastAsia="zh-CN"/>
    </w:rPr>
  </w:style>
  <w:style w:type="paragraph" w:customStyle="1" w:styleId="Default">
    <w:name w:val="Default"/>
    <w:rsid w:val="0083286B"/>
    <w:pPr>
      <w:suppressAutoHyphens/>
      <w:autoSpaceDE w:val="0"/>
    </w:pPr>
    <w:rPr>
      <w:rFonts w:ascii="PT Sans" w:hAnsi="PT Sans" w:cs="PT Sans"/>
      <w:color w:val="000000"/>
      <w:sz w:val="24"/>
      <w:szCs w:val="24"/>
      <w:lang w:eastAsia="zh-CN"/>
    </w:rPr>
  </w:style>
  <w:style w:type="paragraph" w:styleId="af6">
    <w:name w:val="List Paragraph"/>
    <w:basedOn w:val="a"/>
    <w:uiPriority w:val="1"/>
    <w:qFormat/>
    <w:rsid w:val="0083286B"/>
    <w:pPr>
      <w:suppressAutoHyphens/>
      <w:autoSpaceDN/>
      <w:adjustRightInd/>
      <w:ind w:left="720"/>
      <w:contextualSpacing/>
    </w:pPr>
    <w:rPr>
      <w:lang w:eastAsia="zh-CN"/>
    </w:rPr>
  </w:style>
  <w:style w:type="paragraph" w:customStyle="1" w:styleId="TableParagraph">
    <w:name w:val="Table Paragraph"/>
    <w:basedOn w:val="a"/>
    <w:rsid w:val="0083286B"/>
    <w:pPr>
      <w:widowControl w:val="0"/>
      <w:suppressAutoHyphens/>
      <w:overflowPunct/>
      <w:autoSpaceDN/>
      <w:adjustRightInd/>
      <w:textAlignment w:val="auto"/>
    </w:pPr>
    <w:rPr>
      <w:rFonts w:ascii="Microsoft Sans Serif" w:eastAsia="Microsoft Sans Serif" w:hAnsi="Microsoft Sans Serif" w:cs="Microsoft Sans Serif"/>
      <w:sz w:val="22"/>
      <w:szCs w:val="22"/>
      <w:lang w:eastAsia="zh-CN"/>
    </w:rPr>
  </w:style>
  <w:style w:type="paragraph" w:styleId="af7">
    <w:name w:val="footer"/>
    <w:basedOn w:val="a"/>
    <w:link w:val="13"/>
    <w:rsid w:val="0083286B"/>
    <w:pPr>
      <w:suppressAutoHyphens/>
      <w:autoSpaceDN/>
      <w:adjustRightInd/>
    </w:pPr>
    <w:rPr>
      <w:lang w:eastAsia="zh-CN"/>
    </w:rPr>
  </w:style>
  <w:style w:type="character" w:customStyle="1" w:styleId="13">
    <w:name w:val="Нижний колонтитул Знак1"/>
    <w:basedOn w:val="a0"/>
    <w:link w:val="af7"/>
    <w:rsid w:val="0083286B"/>
    <w:rPr>
      <w:lang w:eastAsia="zh-CN"/>
    </w:rPr>
  </w:style>
  <w:style w:type="paragraph" w:customStyle="1" w:styleId="western">
    <w:name w:val="western"/>
    <w:basedOn w:val="a"/>
    <w:rsid w:val="0083286B"/>
    <w:pPr>
      <w:suppressAutoHyphens/>
      <w:overflowPunct/>
      <w:autoSpaceDE/>
      <w:autoSpaceDN/>
      <w:adjustRightInd/>
      <w:spacing w:before="280" w:after="142" w:line="276" w:lineRule="auto"/>
      <w:textAlignment w:val="auto"/>
    </w:pPr>
    <w:rPr>
      <w:rFonts w:ascii="Liberation Serif" w:hAnsi="Liberation Serif" w:cs="Liberation Serif"/>
      <w:color w:val="000000"/>
      <w:sz w:val="24"/>
      <w:szCs w:val="24"/>
      <w:lang w:eastAsia="zh-CN"/>
    </w:rPr>
  </w:style>
  <w:style w:type="paragraph" w:customStyle="1" w:styleId="af8">
    <w:name w:val="Содержимое врезки"/>
    <w:basedOn w:val="a"/>
    <w:rsid w:val="0083286B"/>
    <w:pPr>
      <w:suppressAutoHyphens/>
      <w:autoSpaceDN/>
      <w:adjustRightInd/>
    </w:pPr>
    <w:rPr>
      <w:lang w:eastAsia="zh-CN"/>
    </w:rPr>
  </w:style>
  <w:style w:type="paragraph" w:customStyle="1" w:styleId="af9">
    <w:name w:val="Содержимое таблицы"/>
    <w:basedOn w:val="a"/>
    <w:rsid w:val="0083286B"/>
    <w:pPr>
      <w:widowControl w:val="0"/>
      <w:suppressLineNumbers/>
      <w:suppressAutoHyphens/>
      <w:autoSpaceDN/>
      <w:adjustRightInd/>
    </w:pPr>
    <w:rPr>
      <w:lang w:eastAsia="zh-CN"/>
    </w:rPr>
  </w:style>
  <w:style w:type="paragraph" w:customStyle="1" w:styleId="afa">
    <w:name w:val="Заголовок таблицы"/>
    <w:basedOn w:val="af9"/>
    <w:rsid w:val="0083286B"/>
    <w:pPr>
      <w:jc w:val="center"/>
    </w:pPr>
    <w:rPr>
      <w:b/>
      <w:bCs/>
    </w:rPr>
  </w:style>
  <w:style w:type="paragraph" w:customStyle="1" w:styleId="afb">
    <w:name w:val="Верхний колонтитул слева"/>
    <w:basedOn w:val="a7"/>
    <w:rsid w:val="0083286B"/>
    <w:pPr>
      <w:suppressLineNumbers/>
      <w:tabs>
        <w:tab w:val="clear" w:pos="4677"/>
        <w:tab w:val="clear" w:pos="9355"/>
        <w:tab w:val="center" w:pos="4535"/>
        <w:tab w:val="right" w:pos="9071"/>
      </w:tabs>
      <w:suppressAutoHyphens/>
      <w:autoSpaceDN/>
      <w:adjustRightInd/>
    </w:pPr>
    <w:rPr>
      <w:lang w:eastAsia="zh-CN"/>
    </w:rPr>
  </w:style>
  <w:style w:type="paragraph" w:customStyle="1" w:styleId="14">
    <w:name w:val="Обычная таблица1"/>
    <w:rsid w:val="0083286B"/>
    <w:pPr>
      <w:suppressAutoHyphens/>
    </w:pPr>
    <w:rPr>
      <w:rFonts w:ascii="Calibri" w:hAnsi="Calibri"/>
      <w:sz w:val="22"/>
      <w:szCs w:val="22"/>
    </w:rPr>
  </w:style>
  <w:style w:type="paragraph" w:customStyle="1" w:styleId="afc">
    <w:name w:val="Нормальный"/>
    <w:basedOn w:val="a"/>
    <w:rsid w:val="0083286B"/>
    <w:pPr>
      <w:suppressAutoHyphens/>
      <w:autoSpaceDN/>
      <w:adjustRightInd/>
    </w:pPr>
    <w:rPr>
      <w:lang w:eastAsia="zh-CN"/>
    </w:rPr>
  </w:style>
  <w:style w:type="paragraph" w:styleId="afd">
    <w:name w:val="Document Map"/>
    <w:basedOn w:val="a"/>
    <w:link w:val="afe"/>
    <w:uiPriority w:val="99"/>
    <w:unhideWhenUsed/>
    <w:rsid w:val="0083286B"/>
    <w:pPr>
      <w:suppressAutoHyphens/>
      <w:autoSpaceDN/>
      <w:adjustRightInd/>
    </w:pPr>
    <w:rPr>
      <w:rFonts w:ascii="Tahoma" w:hAnsi="Tahoma"/>
      <w:sz w:val="16"/>
      <w:szCs w:val="16"/>
      <w:lang w:eastAsia="zh-CN"/>
    </w:rPr>
  </w:style>
  <w:style w:type="character" w:customStyle="1" w:styleId="afe">
    <w:name w:val="Схема документа Знак"/>
    <w:basedOn w:val="a0"/>
    <w:link w:val="afd"/>
    <w:uiPriority w:val="99"/>
    <w:rsid w:val="0083286B"/>
    <w:rPr>
      <w:rFonts w:ascii="Tahoma" w:hAnsi="Tahoma"/>
      <w:sz w:val="16"/>
      <w:szCs w:val="16"/>
      <w:lang w:eastAsia="zh-CN"/>
    </w:rPr>
  </w:style>
  <w:style w:type="character" w:styleId="aff">
    <w:name w:val="FollowedHyperlink"/>
    <w:uiPriority w:val="99"/>
    <w:unhideWhenUsed/>
    <w:rsid w:val="0083286B"/>
    <w:rPr>
      <w:color w:val="800080"/>
      <w:u w:val="single"/>
    </w:rPr>
  </w:style>
  <w:style w:type="paragraph" w:customStyle="1" w:styleId="ConsPlusNonformat">
    <w:name w:val="ConsPlusNonformat"/>
    <w:rsid w:val="0083286B"/>
    <w:pPr>
      <w:widowControl w:val="0"/>
      <w:autoSpaceDE w:val="0"/>
      <w:autoSpaceDN w:val="0"/>
    </w:pPr>
    <w:rPr>
      <w:rFonts w:ascii="Courier New" w:hAnsi="Courier New" w:cs="Courier New"/>
      <w:szCs w:val="22"/>
    </w:rPr>
  </w:style>
  <w:style w:type="paragraph" w:customStyle="1" w:styleId="western1">
    <w:name w:val="western1"/>
    <w:basedOn w:val="a"/>
    <w:rsid w:val="0083286B"/>
    <w:pPr>
      <w:overflowPunct/>
      <w:autoSpaceDE/>
      <w:autoSpaceDN/>
      <w:adjustRightInd/>
      <w:spacing w:before="100" w:beforeAutospacing="1"/>
      <w:ind w:firstLine="709"/>
      <w:jc w:val="both"/>
      <w:textAlignment w:val="auto"/>
    </w:pPr>
    <w:rPr>
      <w:rFonts w:ascii="Arial" w:hAnsi="Arial" w:cs="Arial"/>
      <w:color w:val="000000"/>
      <w:sz w:val="24"/>
      <w:szCs w:val="24"/>
    </w:rPr>
  </w:style>
  <w:style w:type="paragraph" w:customStyle="1" w:styleId="ConsPlusTitle">
    <w:name w:val="ConsPlusTitle"/>
    <w:rsid w:val="0083286B"/>
    <w:pPr>
      <w:widowControl w:val="0"/>
      <w:autoSpaceDE w:val="0"/>
      <w:autoSpaceDN w:val="0"/>
    </w:pPr>
    <w:rPr>
      <w:rFonts w:ascii="Calibri" w:hAnsi="Calibri" w:cs="Calibri"/>
      <w:b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DE699142A44B45B51BB911CC335B2D3B38922133FDCCF75375688FCB8E9857EF01498BBA457E3D817F6C6C5C09D78FA954B988CECA695CDfBx1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DE699142A44B45B51BB911CC335B2D3B38922133FDCCF75375688FCB8E9857EF01498BBA457E3D817F6C6C5C09D78FA954B988CECA695CDfBx1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A368088779F543A4B017D45A60D4318DE069B5CB008737AC89FD501FC9C0A2B28FED34AD592C09AF0411146DBD66BF6C213D28260C8FAF4EpCh6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368088779F543A4B017D45A60D4318DE069B5CB008737AC89FD501FC9C0A2B28FED34AD592C09A40F11146DBD66BF6C213D28260C8FAF4EpCh6G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HABLON\&#1055;&#1088;&#1072;&#1074;&#1086;&#1074;&#1099;&#1077;%20&#1072;&#1082;&#1090;&#1099;\&#1055;&#1086;&#1089;&#1090;&#1040;&#1076;&#1084;&#1080;&#108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FD3CA5-7248-433B-B85F-B2AACB3C3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ПостАдмин</Template>
  <TotalTime>1622</TotalTime>
  <Pages>2</Pages>
  <Words>413</Words>
  <Characters>4962</Characters>
  <Application>Microsoft Office Word</Application>
  <DocSecurity>0</DocSecurity>
  <Lines>41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КУРГАНА</vt:lpstr>
    </vt:vector>
  </TitlesOfParts>
  <Company>Администрация города Кургана</Company>
  <LinksUpToDate>false</LinksUpToDate>
  <CharactersWithSpaces>5365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КУРГАНА</dc:title>
  <dc:creator>Екатерина Александровна Албычева</dc:creator>
  <cp:lastModifiedBy>Екатерина Александровна Албычева</cp:lastModifiedBy>
  <cp:revision>334</cp:revision>
  <cp:lastPrinted>2024-04-17T10:47:00Z</cp:lastPrinted>
  <dcterms:created xsi:type="dcterms:W3CDTF">2024-03-25T06:19:00Z</dcterms:created>
  <dcterms:modified xsi:type="dcterms:W3CDTF">2024-05-03T11:26:00Z</dcterms:modified>
</cp:coreProperties>
</file>